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8ECE1" w14:textId="1D0E4B68" w:rsidR="000F2359" w:rsidRPr="003A5143" w:rsidRDefault="001C6D3F" w:rsidP="000F2359">
      <w:pPr>
        <w:rPr>
          <w:b/>
          <w:color w:val="007499"/>
        </w:rPr>
      </w:pPr>
      <w:r>
        <w:rPr>
          <w:b/>
          <w:noProof/>
          <w:color w:val="007499"/>
        </w:rPr>
        <w:drawing>
          <wp:anchor distT="0" distB="0" distL="114300" distR="114300" simplePos="0" relativeHeight="251664431" behindDoc="0" locked="0" layoutInCell="1" allowOverlap="1" wp14:anchorId="72B79E59" wp14:editId="2D6E2BCD">
            <wp:simplePos x="0" y="0"/>
            <wp:positionH relativeFrom="margin">
              <wp:align>left</wp:align>
            </wp:positionH>
            <wp:positionV relativeFrom="paragraph">
              <wp:posOffset>16510</wp:posOffset>
            </wp:positionV>
            <wp:extent cx="1621064" cy="6858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1064" cy="685800"/>
                    </a:xfrm>
                    <a:prstGeom prst="rect">
                      <a:avLst/>
                    </a:prstGeom>
                  </pic:spPr>
                </pic:pic>
              </a:graphicData>
            </a:graphic>
            <wp14:sizeRelH relativeFrom="page">
              <wp14:pctWidth>0</wp14:pctWidth>
            </wp14:sizeRelH>
            <wp14:sizeRelV relativeFrom="page">
              <wp14:pctHeight>0</wp14:pctHeight>
            </wp14:sizeRelV>
          </wp:anchor>
        </w:drawing>
      </w:r>
    </w:p>
    <w:p w14:paraId="0B542618" w14:textId="3A6DB039" w:rsidR="000F2359" w:rsidRPr="003A5143" w:rsidRDefault="000F2359" w:rsidP="000F2359">
      <w:pPr>
        <w:rPr>
          <w:b/>
          <w:color w:val="007499"/>
        </w:rPr>
      </w:pPr>
    </w:p>
    <w:p w14:paraId="36461C98" w14:textId="77777777" w:rsidR="00C4302B" w:rsidRDefault="00C4302B" w:rsidP="000F2359">
      <w:pPr>
        <w:rPr>
          <w:b/>
          <w:color w:val="007499"/>
        </w:rPr>
        <w:sectPr w:rsidR="00C4302B" w:rsidSect="009D07B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titlePg/>
          <w:docGrid w:linePitch="360"/>
        </w:sectPr>
      </w:pPr>
    </w:p>
    <w:p w14:paraId="49703136" w14:textId="4E74F9EF" w:rsidR="009A37EC" w:rsidRDefault="009A37EC" w:rsidP="00E1154E">
      <w:pPr>
        <w:spacing w:line="640" w:lineRule="exact"/>
        <w:rPr>
          <w:rFonts w:ascii="Calibri Light" w:hAnsi="Calibri Light"/>
          <w:color w:val="007499"/>
          <w:sz w:val="64"/>
          <w:szCs w:val="64"/>
        </w:rPr>
      </w:pPr>
    </w:p>
    <w:p w14:paraId="025144A3" w14:textId="77210956" w:rsidR="00E1154E" w:rsidRDefault="00BE4614" w:rsidP="00E1154E">
      <w:pPr>
        <w:spacing w:line="640" w:lineRule="exact"/>
        <w:rPr>
          <w:rFonts w:ascii="Calibri Light" w:hAnsi="Calibri Light"/>
          <w:color w:val="007499"/>
          <w:sz w:val="64"/>
          <w:szCs w:val="64"/>
        </w:rPr>
      </w:pPr>
      <w:r>
        <w:rPr>
          <w:rFonts w:ascii="Calibri Light" w:hAnsi="Calibri Light"/>
          <w:color w:val="007499"/>
          <w:sz w:val="64"/>
          <w:szCs w:val="64"/>
        </w:rPr>
        <w:t>End User</w:t>
      </w:r>
      <w:r w:rsidR="00D67956">
        <w:rPr>
          <w:rFonts w:ascii="Calibri Light" w:hAnsi="Calibri Light"/>
          <w:color w:val="007499"/>
          <w:sz w:val="64"/>
          <w:szCs w:val="64"/>
        </w:rPr>
        <w:t xml:space="preserve">: </w:t>
      </w:r>
      <w:r w:rsidR="004C28CC">
        <w:rPr>
          <w:rFonts w:ascii="Calibri Light" w:hAnsi="Calibri Light"/>
          <w:color w:val="007499"/>
          <w:sz w:val="64"/>
          <w:szCs w:val="64"/>
        </w:rPr>
        <w:t>General Use of Learning</w:t>
      </w:r>
    </w:p>
    <w:p w14:paraId="02C2D512" w14:textId="77777777" w:rsidR="00D67956" w:rsidRPr="00F4720C" w:rsidRDefault="00D67956" w:rsidP="00E1154E">
      <w:pPr>
        <w:spacing w:line="640" w:lineRule="exact"/>
        <w:rPr>
          <w:rFonts w:ascii="Calibri Light" w:hAnsi="Calibri Light"/>
          <w:color w:val="007499"/>
          <w:sz w:val="64"/>
          <w:szCs w:val="64"/>
        </w:rPr>
      </w:pPr>
    </w:p>
    <w:p w14:paraId="0774BB55" w14:textId="77777777" w:rsidR="00BF5DCE" w:rsidRPr="00CB5D57" w:rsidRDefault="00D67956" w:rsidP="00BF5DCE">
      <w:pPr>
        <w:pStyle w:val="Heading1"/>
      </w:pPr>
      <w:bookmarkStart w:id="0" w:name="_Toc100138732"/>
      <w:r>
        <w:t>INTRODUCTION</w:t>
      </w:r>
      <w:bookmarkEnd w:id="0"/>
    </w:p>
    <w:p w14:paraId="2443614D" w14:textId="77777777" w:rsidR="00BF5DCE" w:rsidRDefault="00BF5DCE" w:rsidP="00BF5DCE"/>
    <w:p w14:paraId="59E66581" w14:textId="7D135CA6" w:rsidR="00BF5DCE" w:rsidRDefault="00A029BA" w:rsidP="00BF5DCE">
      <w:r>
        <w:t xml:space="preserve">This Job Aid will provide guidance for </w:t>
      </w:r>
      <w:r w:rsidR="00BE4614">
        <w:t>an End User</w:t>
      </w:r>
      <w:r>
        <w:t xml:space="preserve"> to complete the </w:t>
      </w:r>
      <w:r w:rsidR="00A5605C">
        <w:t>General Use of Learning</w:t>
      </w:r>
      <w:r>
        <w:t xml:space="preserve"> within GSA’s</w:t>
      </w:r>
      <w:r w:rsidR="007D5CD3">
        <w:t xml:space="preserve"> new</w:t>
      </w:r>
      <w:r>
        <w:t xml:space="preserve"> Online University</w:t>
      </w:r>
      <w:r w:rsidR="0047472F">
        <w:t xml:space="preserve"> which is utilizing the Cornerstone Learning Management System.</w:t>
      </w:r>
    </w:p>
    <w:p w14:paraId="784B19CE" w14:textId="77777777" w:rsidR="00336E4C" w:rsidRDefault="00336E4C" w:rsidP="00BF5DCE"/>
    <w:p w14:paraId="509BA384" w14:textId="77777777" w:rsidR="00336E4C" w:rsidRDefault="00336E4C" w:rsidP="00BF5DCE"/>
    <w:bookmarkStart w:id="1" w:name="_Toc470866517" w:displacedByCustomXml="next"/>
    <w:sdt>
      <w:sdtPr>
        <w:rPr>
          <w:rFonts w:eastAsiaTheme="minorHAnsi" w:cstheme="minorBidi"/>
          <w:b w:val="0"/>
          <w:bCs w:val="0"/>
          <w:color w:val="auto"/>
          <w:sz w:val="22"/>
          <w:szCs w:val="24"/>
        </w:rPr>
        <w:id w:val="365336255"/>
        <w:docPartObj>
          <w:docPartGallery w:val="Table of Contents"/>
          <w:docPartUnique/>
        </w:docPartObj>
      </w:sdtPr>
      <w:sdtEndPr>
        <w:rPr>
          <w:noProof/>
        </w:rPr>
      </w:sdtEndPr>
      <w:sdtContent>
        <w:p w14:paraId="1453BA2E" w14:textId="66D8167A" w:rsidR="00CC2C16" w:rsidRDefault="00CC2C16">
          <w:pPr>
            <w:pStyle w:val="TOCHeading"/>
          </w:pPr>
          <w:r>
            <w:t>Contents</w:t>
          </w:r>
        </w:p>
        <w:p w14:paraId="06D4364A" w14:textId="1944575D" w:rsidR="00CC7823" w:rsidRDefault="00CC2C16">
          <w:pPr>
            <w:pStyle w:val="TOC1"/>
            <w:rPr>
              <w:rFonts w:asciiTheme="minorHAnsi" w:eastAsiaTheme="minorEastAsia" w:hAnsiTheme="minorHAnsi"/>
              <w:b w:val="0"/>
              <w:bCs w:val="0"/>
              <w:color w:val="auto"/>
              <w:sz w:val="22"/>
              <w:szCs w:val="22"/>
            </w:rPr>
          </w:pPr>
          <w:r>
            <w:fldChar w:fldCharType="begin"/>
          </w:r>
          <w:r>
            <w:instrText xml:space="preserve"> TOC \o "1-3" \h \z \u </w:instrText>
          </w:r>
          <w:r>
            <w:fldChar w:fldCharType="separate"/>
          </w:r>
          <w:hyperlink w:anchor="_Toc100138732" w:history="1">
            <w:r w:rsidR="00CC7823" w:rsidRPr="00664EFB">
              <w:rPr>
                <w:rStyle w:val="Hyperlink"/>
              </w:rPr>
              <w:t>INTRODUCTION</w:t>
            </w:r>
            <w:r w:rsidR="00CC7823">
              <w:rPr>
                <w:webHidden/>
              </w:rPr>
              <w:tab/>
            </w:r>
            <w:r w:rsidR="00CC7823">
              <w:rPr>
                <w:webHidden/>
              </w:rPr>
              <w:fldChar w:fldCharType="begin"/>
            </w:r>
            <w:r w:rsidR="00CC7823">
              <w:rPr>
                <w:webHidden/>
              </w:rPr>
              <w:instrText xml:space="preserve"> PAGEREF _Toc100138732 \h </w:instrText>
            </w:r>
            <w:r w:rsidR="00CC7823">
              <w:rPr>
                <w:webHidden/>
              </w:rPr>
            </w:r>
            <w:r w:rsidR="00CC7823">
              <w:rPr>
                <w:webHidden/>
              </w:rPr>
              <w:fldChar w:fldCharType="separate"/>
            </w:r>
            <w:r w:rsidR="00C8450E">
              <w:rPr>
                <w:webHidden/>
              </w:rPr>
              <w:t>1</w:t>
            </w:r>
            <w:r w:rsidR="00CC7823">
              <w:rPr>
                <w:webHidden/>
              </w:rPr>
              <w:fldChar w:fldCharType="end"/>
            </w:r>
          </w:hyperlink>
        </w:p>
        <w:p w14:paraId="16336969" w14:textId="3CDD4774" w:rsidR="00CC7823" w:rsidRDefault="003329B9">
          <w:pPr>
            <w:pStyle w:val="TOC1"/>
            <w:rPr>
              <w:rFonts w:asciiTheme="minorHAnsi" w:eastAsiaTheme="minorEastAsia" w:hAnsiTheme="minorHAnsi"/>
              <w:b w:val="0"/>
              <w:bCs w:val="0"/>
              <w:color w:val="auto"/>
              <w:sz w:val="22"/>
              <w:szCs w:val="22"/>
            </w:rPr>
          </w:pPr>
          <w:hyperlink w:anchor="_Toc100138733" w:history="1">
            <w:r w:rsidR="00CC7823" w:rsidRPr="00664EFB">
              <w:rPr>
                <w:rStyle w:val="Hyperlink"/>
              </w:rPr>
              <w:t>END USER SEARCH FOR TRAINING</w:t>
            </w:r>
            <w:r w:rsidR="00CC7823">
              <w:rPr>
                <w:webHidden/>
              </w:rPr>
              <w:tab/>
            </w:r>
            <w:r w:rsidR="00CC7823">
              <w:rPr>
                <w:webHidden/>
              </w:rPr>
              <w:fldChar w:fldCharType="begin"/>
            </w:r>
            <w:r w:rsidR="00CC7823">
              <w:rPr>
                <w:webHidden/>
              </w:rPr>
              <w:instrText xml:space="preserve"> PAGEREF _Toc100138733 \h </w:instrText>
            </w:r>
            <w:r w:rsidR="00CC7823">
              <w:rPr>
                <w:webHidden/>
              </w:rPr>
            </w:r>
            <w:r w:rsidR="00CC7823">
              <w:rPr>
                <w:webHidden/>
              </w:rPr>
              <w:fldChar w:fldCharType="separate"/>
            </w:r>
            <w:r w:rsidR="00C8450E">
              <w:rPr>
                <w:webHidden/>
              </w:rPr>
              <w:t>2</w:t>
            </w:r>
            <w:r w:rsidR="00CC7823">
              <w:rPr>
                <w:webHidden/>
              </w:rPr>
              <w:fldChar w:fldCharType="end"/>
            </w:r>
          </w:hyperlink>
        </w:p>
        <w:p w14:paraId="4D5FA148" w14:textId="10E12AD3" w:rsidR="00CC7823" w:rsidRDefault="003329B9">
          <w:pPr>
            <w:pStyle w:val="TOC2"/>
            <w:rPr>
              <w:rFonts w:eastAsiaTheme="minorEastAsia"/>
              <w:noProof/>
            </w:rPr>
          </w:pPr>
          <w:hyperlink w:anchor="_Toc100138734" w:history="1">
            <w:r w:rsidR="00CC7823" w:rsidRPr="00664EFB">
              <w:rPr>
                <w:rStyle w:val="Hyperlink"/>
                <w:noProof/>
              </w:rPr>
              <w:t>Course Catalog via Global Search</w:t>
            </w:r>
            <w:r w:rsidR="00CC7823">
              <w:rPr>
                <w:noProof/>
                <w:webHidden/>
              </w:rPr>
              <w:tab/>
            </w:r>
            <w:r w:rsidR="00CC7823">
              <w:rPr>
                <w:noProof/>
                <w:webHidden/>
              </w:rPr>
              <w:fldChar w:fldCharType="begin"/>
            </w:r>
            <w:r w:rsidR="00CC7823">
              <w:rPr>
                <w:noProof/>
                <w:webHidden/>
              </w:rPr>
              <w:instrText xml:space="preserve"> PAGEREF _Toc100138734 \h </w:instrText>
            </w:r>
            <w:r w:rsidR="00CC7823">
              <w:rPr>
                <w:noProof/>
                <w:webHidden/>
              </w:rPr>
            </w:r>
            <w:r w:rsidR="00CC7823">
              <w:rPr>
                <w:noProof/>
                <w:webHidden/>
              </w:rPr>
              <w:fldChar w:fldCharType="separate"/>
            </w:r>
            <w:r w:rsidR="00C8450E">
              <w:rPr>
                <w:noProof/>
                <w:webHidden/>
              </w:rPr>
              <w:t>2</w:t>
            </w:r>
            <w:r w:rsidR="00CC7823">
              <w:rPr>
                <w:noProof/>
                <w:webHidden/>
              </w:rPr>
              <w:fldChar w:fldCharType="end"/>
            </w:r>
          </w:hyperlink>
        </w:p>
        <w:p w14:paraId="68BB3393" w14:textId="6487A09A" w:rsidR="00CC7823" w:rsidRDefault="003329B9">
          <w:pPr>
            <w:pStyle w:val="TOC2"/>
            <w:rPr>
              <w:rFonts w:eastAsiaTheme="minorEastAsia"/>
              <w:noProof/>
            </w:rPr>
          </w:pPr>
          <w:hyperlink w:anchor="_Toc100138735" w:history="1">
            <w:r w:rsidR="00CC7823" w:rsidRPr="00664EFB">
              <w:rPr>
                <w:rStyle w:val="Hyperlink"/>
                <w:noProof/>
              </w:rPr>
              <w:t>Course Catalog via Learner Home - Search</w:t>
            </w:r>
            <w:r w:rsidR="00CC7823">
              <w:rPr>
                <w:noProof/>
                <w:webHidden/>
              </w:rPr>
              <w:tab/>
            </w:r>
            <w:r w:rsidR="00CC7823">
              <w:rPr>
                <w:noProof/>
                <w:webHidden/>
              </w:rPr>
              <w:fldChar w:fldCharType="begin"/>
            </w:r>
            <w:r w:rsidR="00CC7823">
              <w:rPr>
                <w:noProof/>
                <w:webHidden/>
              </w:rPr>
              <w:instrText xml:space="preserve"> PAGEREF _Toc100138735 \h </w:instrText>
            </w:r>
            <w:r w:rsidR="00CC7823">
              <w:rPr>
                <w:noProof/>
                <w:webHidden/>
              </w:rPr>
            </w:r>
            <w:r w:rsidR="00CC7823">
              <w:rPr>
                <w:noProof/>
                <w:webHidden/>
              </w:rPr>
              <w:fldChar w:fldCharType="separate"/>
            </w:r>
            <w:r w:rsidR="00C8450E">
              <w:rPr>
                <w:noProof/>
                <w:webHidden/>
              </w:rPr>
              <w:t>4</w:t>
            </w:r>
            <w:r w:rsidR="00CC7823">
              <w:rPr>
                <w:noProof/>
                <w:webHidden/>
              </w:rPr>
              <w:fldChar w:fldCharType="end"/>
            </w:r>
          </w:hyperlink>
        </w:p>
        <w:p w14:paraId="70B6883C" w14:textId="3F27857B" w:rsidR="00CC7823" w:rsidRDefault="003329B9">
          <w:pPr>
            <w:pStyle w:val="TOC2"/>
            <w:rPr>
              <w:rFonts w:eastAsiaTheme="minorEastAsia"/>
              <w:noProof/>
            </w:rPr>
          </w:pPr>
          <w:hyperlink w:anchor="_Toc100138736" w:history="1">
            <w:r w:rsidR="00CC7823" w:rsidRPr="00664EFB">
              <w:rPr>
                <w:rStyle w:val="Hyperlink"/>
                <w:noProof/>
              </w:rPr>
              <w:t>Events Calendar</w:t>
            </w:r>
            <w:r w:rsidR="00CC7823">
              <w:rPr>
                <w:noProof/>
                <w:webHidden/>
              </w:rPr>
              <w:tab/>
            </w:r>
            <w:r w:rsidR="00CC7823">
              <w:rPr>
                <w:noProof/>
                <w:webHidden/>
              </w:rPr>
              <w:fldChar w:fldCharType="begin"/>
            </w:r>
            <w:r w:rsidR="00CC7823">
              <w:rPr>
                <w:noProof/>
                <w:webHidden/>
              </w:rPr>
              <w:instrText xml:space="preserve"> PAGEREF _Toc100138736 \h </w:instrText>
            </w:r>
            <w:r w:rsidR="00CC7823">
              <w:rPr>
                <w:noProof/>
                <w:webHidden/>
              </w:rPr>
            </w:r>
            <w:r w:rsidR="00CC7823">
              <w:rPr>
                <w:noProof/>
                <w:webHidden/>
              </w:rPr>
              <w:fldChar w:fldCharType="separate"/>
            </w:r>
            <w:r w:rsidR="00C8450E">
              <w:rPr>
                <w:noProof/>
                <w:webHidden/>
              </w:rPr>
              <w:t>6</w:t>
            </w:r>
            <w:r w:rsidR="00CC7823">
              <w:rPr>
                <w:noProof/>
                <w:webHidden/>
              </w:rPr>
              <w:fldChar w:fldCharType="end"/>
            </w:r>
          </w:hyperlink>
        </w:p>
        <w:p w14:paraId="25954CFA" w14:textId="17E2414E" w:rsidR="00CC7823" w:rsidRDefault="003329B9">
          <w:pPr>
            <w:pStyle w:val="TOC1"/>
            <w:rPr>
              <w:rFonts w:asciiTheme="minorHAnsi" w:eastAsiaTheme="minorEastAsia" w:hAnsiTheme="minorHAnsi"/>
              <w:b w:val="0"/>
              <w:bCs w:val="0"/>
              <w:color w:val="auto"/>
              <w:sz w:val="22"/>
              <w:szCs w:val="22"/>
            </w:rPr>
          </w:pPr>
          <w:hyperlink w:anchor="_Toc100138737" w:history="1">
            <w:r w:rsidR="00CC7823" w:rsidRPr="00664EFB">
              <w:rPr>
                <w:rStyle w:val="Hyperlink"/>
              </w:rPr>
              <w:t>LAUNCH AN ONLINE WEB-BASED TRAINING</w:t>
            </w:r>
            <w:r w:rsidR="00CC7823">
              <w:rPr>
                <w:webHidden/>
              </w:rPr>
              <w:tab/>
            </w:r>
            <w:r w:rsidR="00CC7823">
              <w:rPr>
                <w:webHidden/>
              </w:rPr>
              <w:fldChar w:fldCharType="begin"/>
            </w:r>
            <w:r w:rsidR="00CC7823">
              <w:rPr>
                <w:webHidden/>
              </w:rPr>
              <w:instrText xml:space="preserve"> PAGEREF _Toc100138737 \h </w:instrText>
            </w:r>
            <w:r w:rsidR="00CC7823">
              <w:rPr>
                <w:webHidden/>
              </w:rPr>
            </w:r>
            <w:r w:rsidR="00CC7823">
              <w:rPr>
                <w:webHidden/>
              </w:rPr>
              <w:fldChar w:fldCharType="separate"/>
            </w:r>
            <w:r w:rsidR="00C8450E">
              <w:rPr>
                <w:webHidden/>
              </w:rPr>
              <w:t>9</w:t>
            </w:r>
            <w:r w:rsidR="00CC7823">
              <w:rPr>
                <w:webHidden/>
              </w:rPr>
              <w:fldChar w:fldCharType="end"/>
            </w:r>
          </w:hyperlink>
        </w:p>
        <w:p w14:paraId="6BB6CAF0" w14:textId="5AF481E4" w:rsidR="00CC7823" w:rsidRDefault="003329B9">
          <w:pPr>
            <w:pStyle w:val="TOC2"/>
            <w:rPr>
              <w:rFonts w:eastAsiaTheme="minorEastAsia"/>
              <w:noProof/>
            </w:rPr>
          </w:pPr>
          <w:hyperlink w:anchor="_Toc100138738" w:history="1">
            <w:r w:rsidR="00CC7823" w:rsidRPr="00664EFB">
              <w:rPr>
                <w:rStyle w:val="Hyperlink"/>
                <w:noProof/>
              </w:rPr>
              <w:t>Launch via Training Details from Global Search or Learner Home Search</w:t>
            </w:r>
            <w:r w:rsidR="00CC7823">
              <w:rPr>
                <w:noProof/>
                <w:webHidden/>
              </w:rPr>
              <w:tab/>
            </w:r>
            <w:r w:rsidR="00CC7823">
              <w:rPr>
                <w:noProof/>
                <w:webHidden/>
              </w:rPr>
              <w:fldChar w:fldCharType="begin"/>
            </w:r>
            <w:r w:rsidR="00CC7823">
              <w:rPr>
                <w:noProof/>
                <w:webHidden/>
              </w:rPr>
              <w:instrText xml:space="preserve"> PAGEREF _Toc100138738 \h </w:instrText>
            </w:r>
            <w:r w:rsidR="00CC7823">
              <w:rPr>
                <w:noProof/>
                <w:webHidden/>
              </w:rPr>
            </w:r>
            <w:r w:rsidR="00CC7823">
              <w:rPr>
                <w:noProof/>
                <w:webHidden/>
              </w:rPr>
              <w:fldChar w:fldCharType="separate"/>
            </w:r>
            <w:r w:rsidR="00C8450E">
              <w:rPr>
                <w:noProof/>
                <w:webHidden/>
              </w:rPr>
              <w:t>9</w:t>
            </w:r>
            <w:r w:rsidR="00CC7823">
              <w:rPr>
                <w:noProof/>
                <w:webHidden/>
              </w:rPr>
              <w:fldChar w:fldCharType="end"/>
            </w:r>
          </w:hyperlink>
        </w:p>
        <w:p w14:paraId="5E945B43" w14:textId="2134785E" w:rsidR="00CC7823" w:rsidRDefault="003329B9">
          <w:pPr>
            <w:pStyle w:val="TOC2"/>
            <w:rPr>
              <w:rFonts w:eastAsiaTheme="minorEastAsia"/>
              <w:noProof/>
            </w:rPr>
          </w:pPr>
          <w:hyperlink w:anchor="_Toc100138739" w:history="1">
            <w:r w:rsidR="00CC7823" w:rsidRPr="00664EFB">
              <w:rPr>
                <w:rStyle w:val="Hyperlink"/>
                <w:noProof/>
              </w:rPr>
              <w:t>Launch via Learner Home - Continue Learning Carousel</w:t>
            </w:r>
            <w:r w:rsidR="00CC7823">
              <w:rPr>
                <w:noProof/>
                <w:webHidden/>
              </w:rPr>
              <w:tab/>
            </w:r>
            <w:r w:rsidR="00CC7823">
              <w:rPr>
                <w:noProof/>
                <w:webHidden/>
              </w:rPr>
              <w:fldChar w:fldCharType="begin"/>
            </w:r>
            <w:r w:rsidR="00CC7823">
              <w:rPr>
                <w:noProof/>
                <w:webHidden/>
              </w:rPr>
              <w:instrText xml:space="preserve"> PAGEREF _Toc100138739 \h </w:instrText>
            </w:r>
            <w:r w:rsidR="00CC7823">
              <w:rPr>
                <w:noProof/>
                <w:webHidden/>
              </w:rPr>
            </w:r>
            <w:r w:rsidR="00CC7823">
              <w:rPr>
                <w:noProof/>
                <w:webHidden/>
              </w:rPr>
              <w:fldChar w:fldCharType="separate"/>
            </w:r>
            <w:r w:rsidR="00C8450E">
              <w:rPr>
                <w:noProof/>
                <w:webHidden/>
              </w:rPr>
              <w:t>9</w:t>
            </w:r>
            <w:r w:rsidR="00CC7823">
              <w:rPr>
                <w:noProof/>
                <w:webHidden/>
              </w:rPr>
              <w:fldChar w:fldCharType="end"/>
            </w:r>
          </w:hyperlink>
        </w:p>
        <w:p w14:paraId="7C7DFFC3" w14:textId="44240CEF" w:rsidR="00CC7823" w:rsidRDefault="003329B9">
          <w:pPr>
            <w:pStyle w:val="TOC2"/>
            <w:rPr>
              <w:rFonts w:eastAsiaTheme="minorEastAsia"/>
              <w:noProof/>
            </w:rPr>
          </w:pPr>
          <w:hyperlink w:anchor="_Toc100138740" w:history="1">
            <w:r w:rsidR="00CC7823" w:rsidRPr="00664EFB">
              <w:rPr>
                <w:rStyle w:val="Hyperlink"/>
                <w:noProof/>
              </w:rPr>
              <w:t>Launch via Transcript View</w:t>
            </w:r>
            <w:r w:rsidR="00CC7823">
              <w:rPr>
                <w:noProof/>
                <w:webHidden/>
              </w:rPr>
              <w:tab/>
            </w:r>
            <w:r w:rsidR="00CC7823">
              <w:rPr>
                <w:noProof/>
                <w:webHidden/>
              </w:rPr>
              <w:fldChar w:fldCharType="begin"/>
            </w:r>
            <w:r w:rsidR="00CC7823">
              <w:rPr>
                <w:noProof/>
                <w:webHidden/>
              </w:rPr>
              <w:instrText xml:space="preserve"> PAGEREF _Toc100138740 \h </w:instrText>
            </w:r>
            <w:r w:rsidR="00CC7823">
              <w:rPr>
                <w:noProof/>
                <w:webHidden/>
              </w:rPr>
            </w:r>
            <w:r w:rsidR="00CC7823">
              <w:rPr>
                <w:noProof/>
                <w:webHidden/>
              </w:rPr>
              <w:fldChar w:fldCharType="separate"/>
            </w:r>
            <w:r w:rsidR="00C8450E">
              <w:rPr>
                <w:noProof/>
                <w:webHidden/>
              </w:rPr>
              <w:t>10</w:t>
            </w:r>
            <w:r w:rsidR="00CC7823">
              <w:rPr>
                <w:noProof/>
                <w:webHidden/>
              </w:rPr>
              <w:fldChar w:fldCharType="end"/>
            </w:r>
          </w:hyperlink>
        </w:p>
        <w:p w14:paraId="08C9E7A9" w14:textId="48B1DCFA" w:rsidR="00CC7823" w:rsidRDefault="003329B9">
          <w:pPr>
            <w:pStyle w:val="TOC1"/>
            <w:rPr>
              <w:rFonts w:asciiTheme="minorHAnsi" w:eastAsiaTheme="minorEastAsia" w:hAnsiTheme="minorHAnsi"/>
              <w:b w:val="0"/>
              <w:bCs w:val="0"/>
              <w:color w:val="auto"/>
              <w:sz w:val="22"/>
              <w:szCs w:val="22"/>
            </w:rPr>
          </w:pPr>
          <w:hyperlink w:anchor="_Toc100138741" w:history="1">
            <w:r w:rsidR="00CC7823" w:rsidRPr="00664EFB">
              <w:rPr>
                <w:rStyle w:val="Hyperlink"/>
              </w:rPr>
              <w:t>REGISTER FOR AN INSTRUCTOR-LED TRAINING (ILT)</w:t>
            </w:r>
            <w:r w:rsidR="00CC7823">
              <w:rPr>
                <w:webHidden/>
              </w:rPr>
              <w:tab/>
            </w:r>
            <w:r w:rsidR="00CC7823">
              <w:rPr>
                <w:webHidden/>
              </w:rPr>
              <w:fldChar w:fldCharType="begin"/>
            </w:r>
            <w:r w:rsidR="00CC7823">
              <w:rPr>
                <w:webHidden/>
              </w:rPr>
              <w:instrText xml:space="preserve"> PAGEREF _Toc100138741 \h </w:instrText>
            </w:r>
            <w:r w:rsidR="00CC7823">
              <w:rPr>
                <w:webHidden/>
              </w:rPr>
            </w:r>
            <w:r w:rsidR="00CC7823">
              <w:rPr>
                <w:webHidden/>
              </w:rPr>
              <w:fldChar w:fldCharType="separate"/>
            </w:r>
            <w:r w:rsidR="00C8450E">
              <w:rPr>
                <w:webHidden/>
              </w:rPr>
              <w:t>10</w:t>
            </w:r>
            <w:r w:rsidR="00CC7823">
              <w:rPr>
                <w:webHidden/>
              </w:rPr>
              <w:fldChar w:fldCharType="end"/>
            </w:r>
          </w:hyperlink>
        </w:p>
        <w:p w14:paraId="44C8EFC6" w14:textId="7D6A1987" w:rsidR="00CC7823" w:rsidRDefault="003329B9">
          <w:pPr>
            <w:pStyle w:val="TOC2"/>
            <w:rPr>
              <w:rFonts w:eastAsiaTheme="minorEastAsia"/>
              <w:noProof/>
            </w:rPr>
          </w:pPr>
          <w:hyperlink w:anchor="_Toc100138742" w:history="1">
            <w:r w:rsidR="00CC7823" w:rsidRPr="00664EFB">
              <w:rPr>
                <w:rStyle w:val="Hyperlink"/>
                <w:noProof/>
              </w:rPr>
              <w:t>Request via Training Details from Global Search, Learner Home Search, or Events Calendar</w:t>
            </w:r>
            <w:r w:rsidR="00CC7823">
              <w:rPr>
                <w:noProof/>
                <w:webHidden/>
              </w:rPr>
              <w:tab/>
            </w:r>
            <w:r w:rsidR="00CC7823">
              <w:rPr>
                <w:noProof/>
                <w:webHidden/>
              </w:rPr>
              <w:fldChar w:fldCharType="begin"/>
            </w:r>
            <w:r w:rsidR="00CC7823">
              <w:rPr>
                <w:noProof/>
                <w:webHidden/>
              </w:rPr>
              <w:instrText xml:space="preserve"> PAGEREF _Toc100138742 \h </w:instrText>
            </w:r>
            <w:r w:rsidR="00CC7823">
              <w:rPr>
                <w:noProof/>
                <w:webHidden/>
              </w:rPr>
            </w:r>
            <w:r w:rsidR="00CC7823">
              <w:rPr>
                <w:noProof/>
                <w:webHidden/>
              </w:rPr>
              <w:fldChar w:fldCharType="separate"/>
            </w:r>
            <w:r w:rsidR="00C8450E">
              <w:rPr>
                <w:noProof/>
                <w:webHidden/>
              </w:rPr>
              <w:t>11</w:t>
            </w:r>
            <w:r w:rsidR="00CC7823">
              <w:rPr>
                <w:noProof/>
                <w:webHidden/>
              </w:rPr>
              <w:fldChar w:fldCharType="end"/>
            </w:r>
          </w:hyperlink>
        </w:p>
        <w:p w14:paraId="6BA34D4D" w14:textId="557177E1" w:rsidR="00CC7823" w:rsidRDefault="003329B9">
          <w:pPr>
            <w:pStyle w:val="TOC2"/>
            <w:rPr>
              <w:rFonts w:eastAsiaTheme="minorEastAsia"/>
              <w:noProof/>
            </w:rPr>
          </w:pPr>
          <w:hyperlink w:anchor="_Toc100138743" w:history="1">
            <w:r w:rsidR="00CC7823" w:rsidRPr="00664EFB">
              <w:rPr>
                <w:rStyle w:val="Hyperlink"/>
                <w:noProof/>
              </w:rPr>
              <w:t>Request via Learner Home - Continue Learning Carousel</w:t>
            </w:r>
            <w:r w:rsidR="00CC7823">
              <w:rPr>
                <w:noProof/>
                <w:webHidden/>
              </w:rPr>
              <w:tab/>
            </w:r>
            <w:r w:rsidR="00CC7823">
              <w:rPr>
                <w:noProof/>
                <w:webHidden/>
              </w:rPr>
              <w:fldChar w:fldCharType="begin"/>
            </w:r>
            <w:r w:rsidR="00CC7823">
              <w:rPr>
                <w:noProof/>
                <w:webHidden/>
              </w:rPr>
              <w:instrText xml:space="preserve"> PAGEREF _Toc100138743 \h </w:instrText>
            </w:r>
            <w:r w:rsidR="00CC7823">
              <w:rPr>
                <w:noProof/>
                <w:webHidden/>
              </w:rPr>
            </w:r>
            <w:r w:rsidR="00CC7823">
              <w:rPr>
                <w:noProof/>
                <w:webHidden/>
              </w:rPr>
              <w:fldChar w:fldCharType="separate"/>
            </w:r>
            <w:r w:rsidR="00C8450E">
              <w:rPr>
                <w:noProof/>
                <w:webHidden/>
              </w:rPr>
              <w:t>13</w:t>
            </w:r>
            <w:r w:rsidR="00CC7823">
              <w:rPr>
                <w:noProof/>
                <w:webHidden/>
              </w:rPr>
              <w:fldChar w:fldCharType="end"/>
            </w:r>
          </w:hyperlink>
        </w:p>
        <w:p w14:paraId="72D98306" w14:textId="09233454" w:rsidR="00CC7823" w:rsidRDefault="003329B9">
          <w:pPr>
            <w:pStyle w:val="TOC2"/>
            <w:rPr>
              <w:rFonts w:eastAsiaTheme="minorEastAsia"/>
              <w:noProof/>
            </w:rPr>
          </w:pPr>
          <w:hyperlink w:anchor="_Toc100138744" w:history="1">
            <w:r w:rsidR="00CC7823" w:rsidRPr="00664EFB">
              <w:rPr>
                <w:rStyle w:val="Hyperlink"/>
                <w:noProof/>
              </w:rPr>
              <w:t>Request via Transcript View</w:t>
            </w:r>
            <w:r w:rsidR="00CC7823">
              <w:rPr>
                <w:noProof/>
                <w:webHidden/>
              </w:rPr>
              <w:tab/>
            </w:r>
            <w:r w:rsidR="00CC7823">
              <w:rPr>
                <w:noProof/>
                <w:webHidden/>
              </w:rPr>
              <w:fldChar w:fldCharType="begin"/>
            </w:r>
            <w:r w:rsidR="00CC7823">
              <w:rPr>
                <w:noProof/>
                <w:webHidden/>
              </w:rPr>
              <w:instrText xml:space="preserve"> PAGEREF _Toc100138744 \h </w:instrText>
            </w:r>
            <w:r w:rsidR="00CC7823">
              <w:rPr>
                <w:noProof/>
                <w:webHidden/>
              </w:rPr>
            </w:r>
            <w:r w:rsidR="00CC7823">
              <w:rPr>
                <w:noProof/>
                <w:webHidden/>
              </w:rPr>
              <w:fldChar w:fldCharType="separate"/>
            </w:r>
            <w:r w:rsidR="00C8450E">
              <w:rPr>
                <w:noProof/>
                <w:webHidden/>
              </w:rPr>
              <w:t>13</w:t>
            </w:r>
            <w:r w:rsidR="00CC7823">
              <w:rPr>
                <w:noProof/>
                <w:webHidden/>
              </w:rPr>
              <w:fldChar w:fldCharType="end"/>
            </w:r>
          </w:hyperlink>
        </w:p>
        <w:p w14:paraId="1D84675B" w14:textId="2AB8F584" w:rsidR="00CC7823" w:rsidRDefault="003329B9">
          <w:pPr>
            <w:pStyle w:val="TOC1"/>
            <w:rPr>
              <w:rFonts w:asciiTheme="minorHAnsi" w:eastAsiaTheme="minorEastAsia" w:hAnsiTheme="minorHAnsi"/>
              <w:b w:val="0"/>
              <w:bCs w:val="0"/>
              <w:color w:val="auto"/>
              <w:sz w:val="22"/>
              <w:szCs w:val="22"/>
            </w:rPr>
          </w:pPr>
          <w:hyperlink w:anchor="_Toc100138745" w:history="1">
            <w:r w:rsidR="00CC7823" w:rsidRPr="00664EFB">
              <w:rPr>
                <w:rStyle w:val="Hyperlink"/>
              </w:rPr>
              <w:t>SUBMIT AN EXTERNAL TRAINING</w:t>
            </w:r>
            <w:r w:rsidR="00CC7823">
              <w:rPr>
                <w:webHidden/>
              </w:rPr>
              <w:tab/>
            </w:r>
            <w:r w:rsidR="00CC7823">
              <w:rPr>
                <w:webHidden/>
              </w:rPr>
              <w:fldChar w:fldCharType="begin"/>
            </w:r>
            <w:r w:rsidR="00CC7823">
              <w:rPr>
                <w:webHidden/>
              </w:rPr>
              <w:instrText xml:space="preserve"> PAGEREF _Toc100138745 \h </w:instrText>
            </w:r>
            <w:r w:rsidR="00CC7823">
              <w:rPr>
                <w:webHidden/>
              </w:rPr>
            </w:r>
            <w:r w:rsidR="00CC7823">
              <w:rPr>
                <w:webHidden/>
              </w:rPr>
              <w:fldChar w:fldCharType="separate"/>
            </w:r>
            <w:r w:rsidR="00C8450E">
              <w:rPr>
                <w:webHidden/>
              </w:rPr>
              <w:t>14</w:t>
            </w:r>
            <w:r w:rsidR="00CC7823">
              <w:rPr>
                <w:webHidden/>
              </w:rPr>
              <w:fldChar w:fldCharType="end"/>
            </w:r>
          </w:hyperlink>
        </w:p>
        <w:p w14:paraId="7B7DD05E" w14:textId="2E02BA14" w:rsidR="00CC7823" w:rsidRDefault="003329B9">
          <w:pPr>
            <w:pStyle w:val="TOC2"/>
            <w:rPr>
              <w:rFonts w:eastAsiaTheme="minorEastAsia"/>
              <w:noProof/>
            </w:rPr>
          </w:pPr>
          <w:hyperlink w:anchor="_Toc100138746" w:history="1">
            <w:r w:rsidR="00CC7823" w:rsidRPr="00664EFB">
              <w:rPr>
                <w:rStyle w:val="Hyperlink"/>
                <w:noProof/>
              </w:rPr>
              <w:t>Add External Training (Transcript)</w:t>
            </w:r>
            <w:r w:rsidR="00CC7823">
              <w:rPr>
                <w:noProof/>
                <w:webHidden/>
              </w:rPr>
              <w:tab/>
            </w:r>
            <w:r w:rsidR="00CC7823">
              <w:rPr>
                <w:noProof/>
                <w:webHidden/>
              </w:rPr>
              <w:fldChar w:fldCharType="begin"/>
            </w:r>
            <w:r w:rsidR="00CC7823">
              <w:rPr>
                <w:noProof/>
                <w:webHidden/>
              </w:rPr>
              <w:instrText xml:space="preserve"> PAGEREF _Toc100138746 \h </w:instrText>
            </w:r>
            <w:r w:rsidR="00CC7823">
              <w:rPr>
                <w:noProof/>
                <w:webHidden/>
              </w:rPr>
            </w:r>
            <w:r w:rsidR="00CC7823">
              <w:rPr>
                <w:noProof/>
                <w:webHidden/>
              </w:rPr>
              <w:fldChar w:fldCharType="separate"/>
            </w:r>
            <w:r w:rsidR="00C8450E">
              <w:rPr>
                <w:noProof/>
                <w:webHidden/>
              </w:rPr>
              <w:t>15</w:t>
            </w:r>
            <w:r w:rsidR="00CC7823">
              <w:rPr>
                <w:noProof/>
                <w:webHidden/>
              </w:rPr>
              <w:fldChar w:fldCharType="end"/>
            </w:r>
          </w:hyperlink>
        </w:p>
        <w:p w14:paraId="2CBE60AA" w14:textId="24AF9CD6" w:rsidR="000D1B05" w:rsidRDefault="00CC2C16" w:rsidP="0016511C">
          <w:pPr>
            <w:sectPr w:rsidR="000D1B05" w:rsidSect="00C4302B">
              <w:headerReference w:type="default" r:id="rId18"/>
              <w:type w:val="continuous"/>
              <w:pgSz w:w="12240" w:h="15840"/>
              <w:pgMar w:top="720" w:right="720" w:bottom="720" w:left="720" w:header="720" w:footer="720" w:gutter="0"/>
              <w:cols w:space="720"/>
              <w:formProt w:val="0"/>
              <w:titlePg/>
              <w:docGrid w:linePitch="360"/>
            </w:sectPr>
          </w:pPr>
          <w:r>
            <w:rPr>
              <w:b/>
              <w:bCs/>
              <w:noProof/>
            </w:rPr>
            <w:fldChar w:fldCharType="end"/>
          </w:r>
        </w:p>
      </w:sdtContent>
    </w:sdt>
    <w:bookmarkEnd w:id="1"/>
    <w:p w14:paraId="1E8F1687" w14:textId="77777777" w:rsidR="000D1B05" w:rsidRDefault="000D1B05" w:rsidP="00BF5DCE">
      <w:pPr>
        <w:sectPr w:rsidR="000D1B05" w:rsidSect="000D1B05">
          <w:type w:val="continuous"/>
          <w:pgSz w:w="12240" w:h="15840"/>
          <w:pgMar w:top="720" w:right="720" w:bottom="720" w:left="720" w:header="720" w:footer="720" w:gutter="0"/>
          <w:cols w:num="2" w:space="720"/>
          <w:formProt w:val="0"/>
          <w:titlePg/>
          <w:docGrid w:linePitch="360"/>
        </w:sectPr>
      </w:pPr>
    </w:p>
    <w:p w14:paraId="4D75F823" w14:textId="7EBAD948" w:rsidR="008F2F37" w:rsidRDefault="008F2F37">
      <w:r>
        <w:br w:type="page"/>
      </w:r>
    </w:p>
    <w:p w14:paraId="41BD4562" w14:textId="7381A46E" w:rsidR="00BF5DCE" w:rsidRDefault="004A2201" w:rsidP="00BF5DCE">
      <w:pPr>
        <w:pStyle w:val="Heading1Blue"/>
      </w:pPr>
      <w:bookmarkStart w:id="2" w:name="_Toc100138733"/>
      <w:r>
        <w:lastRenderedPageBreak/>
        <w:t>END USER SEARCH FOR TRAINING</w:t>
      </w:r>
      <w:bookmarkEnd w:id="2"/>
    </w:p>
    <w:p w14:paraId="76FCDAEF" w14:textId="37006680" w:rsidR="007168DF" w:rsidRDefault="007168DF" w:rsidP="00BF5DCE">
      <w:pPr>
        <w:rPr>
          <w:szCs w:val="22"/>
        </w:rPr>
      </w:pPr>
    </w:p>
    <w:p w14:paraId="151BA54F" w14:textId="6A204CAB" w:rsidR="00BF5DCE" w:rsidRDefault="005C4B0D" w:rsidP="00BF5DCE">
      <w:pPr>
        <w:rPr>
          <w:szCs w:val="22"/>
        </w:rPr>
      </w:pPr>
      <w:r w:rsidRPr="007168DF">
        <w:rPr>
          <w:szCs w:val="22"/>
        </w:rPr>
        <w:t>There are three ways to search for training within</w:t>
      </w:r>
      <w:r w:rsidR="001F5D0A" w:rsidRPr="007168DF">
        <w:rPr>
          <w:szCs w:val="22"/>
        </w:rPr>
        <w:t xml:space="preserve"> the </w:t>
      </w:r>
      <w:r w:rsidR="007D5CD3">
        <w:rPr>
          <w:szCs w:val="22"/>
        </w:rPr>
        <w:t>O</w:t>
      </w:r>
      <w:r w:rsidR="001F5D0A" w:rsidRPr="007168DF">
        <w:rPr>
          <w:szCs w:val="22"/>
        </w:rPr>
        <w:t>nline University</w:t>
      </w:r>
      <w:r w:rsidR="00FB3699" w:rsidRPr="007168DF">
        <w:rPr>
          <w:szCs w:val="22"/>
        </w:rPr>
        <w:t>: Global Search, Learner Home, and the Events Calendar.</w:t>
      </w:r>
    </w:p>
    <w:p w14:paraId="78F8A47E" w14:textId="3126DA08" w:rsidR="007168DF" w:rsidRPr="007168DF" w:rsidRDefault="007168DF" w:rsidP="00BF5DCE">
      <w:pPr>
        <w:rPr>
          <w:szCs w:val="22"/>
        </w:rPr>
      </w:pPr>
    </w:p>
    <w:p w14:paraId="5C370DC0" w14:textId="71C413FB" w:rsidR="0024232D" w:rsidRPr="0024232D" w:rsidRDefault="00656EAF" w:rsidP="72B85FD8">
      <w:pPr>
        <w:pStyle w:val="Heading2"/>
      </w:pPr>
      <w:bookmarkStart w:id="3" w:name="_Toc100138734"/>
      <w:r>
        <w:t>Course Catalog</w:t>
      </w:r>
      <w:r w:rsidR="001F5D0A">
        <w:t xml:space="preserve"> via Global Search</w:t>
      </w:r>
      <w:bookmarkEnd w:id="3"/>
    </w:p>
    <w:p w14:paraId="43C302A7" w14:textId="338B89FF" w:rsidR="008F2F37" w:rsidRDefault="008F2F37" w:rsidP="00466AA1"/>
    <w:p w14:paraId="77EA7D72" w14:textId="1B9241CF" w:rsidR="00466AA1" w:rsidRDefault="00B23B09" w:rsidP="00466AA1">
      <w:r w:rsidRPr="00702B4A">
        <w:t>Global Search can be used to search for People or Training.</w:t>
      </w:r>
      <w:r w:rsidR="00841A76">
        <w:t xml:space="preserve"> </w:t>
      </w:r>
    </w:p>
    <w:p w14:paraId="41128666" w14:textId="687FDCCF" w:rsidR="008F2F37" w:rsidRPr="00702B4A" w:rsidRDefault="008F2F37" w:rsidP="00466AA1"/>
    <w:p w14:paraId="51FA8FFC" w14:textId="0102969C" w:rsidR="00460FD2" w:rsidRPr="007168DF" w:rsidRDefault="00D671BC" w:rsidP="007168DF">
      <w:pPr>
        <w:pStyle w:val="ListParagraph"/>
        <w:numPr>
          <w:ilvl w:val="0"/>
          <w:numId w:val="23"/>
        </w:numPr>
        <w:rPr>
          <w:color w:val="000000" w:themeColor="text1"/>
        </w:rPr>
      </w:pPr>
      <w:r w:rsidRPr="72B85FD8">
        <w:t>To search for training content within the Online University</w:t>
      </w:r>
      <w:r w:rsidR="00745D04">
        <w:t xml:space="preserve">, </w:t>
      </w:r>
      <w:r w:rsidRPr="72B85FD8">
        <w:t>enter relevant search criteria</w:t>
      </w:r>
      <w:r w:rsidR="00C026BF">
        <w:t xml:space="preserve"> (keywords, title,</w:t>
      </w:r>
      <w:r w:rsidR="00704C4E">
        <w:t xml:space="preserve"> part of </w:t>
      </w:r>
      <w:r w:rsidR="00083E05">
        <w:t xml:space="preserve">the </w:t>
      </w:r>
      <w:r w:rsidR="00704C4E">
        <w:t>title</w:t>
      </w:r>
      <w:r w:rsidR="004E7DEE">
        <w:t>, etc.</w:t>
      </w:r>
      <w:r w:rsidR="00704C4E">
        <w:t>)</w:t>
      </w:r>
      <w:r w:rsidRPr="72B85FD8">
        <w:t xml:space="preserve"> in the </w:t>
      </w:r>
      <w:r w:rsidR="007F7497" w:rsidRPr="00E011BD">
        <w:rPr>
          <w:b/>
          <w:bCs/>
        </w:rPr>
        <w:t xml:space="preserve">Global </w:t>
      </w:r>
      <w:r w:rsidRPr="00E011BD">
        <w:rPr>
          <w:b/>
          <w:bCs/>
        </w:rPr>
        <w:t>Search</w:t>
      </w:r>
      <w:r w:rsidRPr="72B85FD8">
        <w:t xml:space="preserve"> field in the upper right corner of the screen</w:t>
      </w:r>
      <w:r w:rsidR="00460FD2" w:rsidRPr="72B85FD8">
        <w:t>.</w:t>
      </w:r>
    </w:p>
    <w:p w14:paraId="737C5CF1" w14:textId="045DED76" w:rsidR="00D671BC" w:rsidRPr="007168DF" w:rsidRDefault="00460FD2" w:rsidP="007168DF">
      <w:pPr>
        <w:pStyle w:val="ListParagraph"/>
        <w:numPr>
          <w:ilvl w:val="0"/>
          <w:numId w:val="23"/>
        </w:numPr>
        <w:rPr>
          <w:color w:val="000000" w:themeColor="text1"/>
        </w:rPr>
      </w:pPr>
      <w:r w:rsidRPr="72B85FD8">
        <w:t>Then</w:t>
      </w:r>
      <w:r w:rsidR="00704C4E">
        <w:t>,</w:t>
      </w:r>
      <w:r w:rsidRPr="72B85FD8">
        <w:t xml:space="preserve"> click the magnifying glass or </w:t>
      </w:r>
      <w:r w:rsidR="00745D04">
        <w:t xml:space="preserve">click </w:t>
      </w:r>
      <w:r w:rsidRPr="72B85FD8">
        <w:t>enter on your keyboard to view the full list of learning items that match your search criteria.</w:t>
      </w:r>
    </w:p>
    <w:p w14:paraId="48490831" w14:textId="7B787FA7" w:rsidR="00460FD2" w:rsidRDefault="72B85FD8" w:rsidP="72B85FD8">
      <w:pPr>
        <w:jc w:val="center"/>
        <w:rPr>
          <w:szCs w:val="22"/>
        </w:rPr>
      </w:pPr>
      <w:r>
        <w:rPr>
          <w:noProof/>
        </w:rPr>
        <w:drawing>
          <wp:inline distT="0" distB="0" distL="0" distR="0" wp14:anchorId="46E300D4" wp14:editId="76931C2E">
            <wp:extent cx="4572000" cy="1114425"/>
            <wp:effectExtent l="0" t="0" r="0" b="0"/>
            <wp:docPr id="1165489239" name="Picture 1165489239" descr="Search text bar with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9239" name="Picture 1165489239" descr="Search text bar with magnifying glass."/>
                    <pic:cNvPicPr/>
                  </pic:nvPicPr>
                  <pic:blipFill>
                    <a:blip r:embed="rId19">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14:paraId="5BBBBE50" w14:textId="77777777" w:rsidR="003B1A9C" w:rsidRPr="00D671BC" w:rsidRDefault="003B1A9C" w:rsidP="72B85FD8">
      <w:pPr>
        <w:jc w:val="center"/>
        <w:rPr>
          <w:szCs w:val="22"/>
        </w:rPr>
      </w:pPr>
    </w:p>
    <w:p w14:paraId="3AADA1B2" w14:textId="6F73CA50" w:rsidR="00460FD2" w:rsidRDefault="00460FD2" w:rsidP="72B85FD8">
      <w:pPr>
        <w:pStyle w:val="ListParagraph"/>
        <w:numPr>
          <w:ilvl w:val="0"/>
          <w:numId w:val="1"/>
        </w:numPr>
        <w:rPr>
          <w:rFonts w:asciiTheme="minorHAnsi" w:hAnsiTheme="minorHAnsi"/>
        </w:rPr>
      </w:pPr>
      <w:r w:rsidRPr="72B85FD8">
        <w:rPr>
          <w:rFonts w:asciiTheme="minorHAnsi" w:hAnsiTheme="minorHAnsi"/>
        </w:rPr>
        <w:t xml:space="preserve">Use the options on the left side of the screen to filter the search results. </w:t>
      </w:r>
    </w:p>
    <w:p w14:paraId="5CDBD3A4" w14:textId="750CD8C9" w:rsidR="00C76C55" w:rsidRDefault="009E1AEF" w:rsidP="009E1AEF">
      <w:pPr>
        <w:pStyle w:val="ListParagraph"/>
        <w:numPr>
          <w:ilvl w:val="1"/>
          <w:numId w:val="1"/>
        </w:numPr>
        <w:rPr>
          <w:rFonts w:asciiTheme="minorHAnsi" w:hAnsiTheme="minorHAnsi"/>
        </w:rPr>
      </w:pPr>
      <w:r w:rsidRPr="00C9685E">
        <w:rPr>
          <w:rFonts w:asciiTheme="minorHAnsi" w:hAnsiTheme="minorHAnsi"/>
          <w:b/>
          <w:bCs/>
        </w:rPr>
        <w:t>Show All</w:t>
      </w:r>
      <w:r>
        <w:rPr>
          <w:rFonts w:asciiTheme="minorHAnsi" w:hAnsiTheme="minorHAnsi"/>
        </w:rPr>
        <w:t xml:space="preserve"> – Results from both Training and People</w:t>
      </w:r>
    </w:p>
    <w:p w14:paraId="1315866D" w14:textId="217DF747" w:rsidR="009E1AEF" w:rsidRDefault="009E1AEF" w:rsidP="009E1AEF">
      <w:pPr>
        <w:pStyle w:val="ListParagraph"/>
        <w:numPr>
          <w:ilvl w:val="1"/>
          <w:numId w:val="1"/>
        </w:numPr>
        <w:rPr>
          <w:rFonts w:asciiTheme="minorHAnsi" w:hAnsiTheme="minorHAnsi"/>
        </w:rPr>
      </w:pPr>
      <w:r w:rsidRPr="00C9685E">
        <w:rPr>
          <w:rFonts w:asciiTheme="minorHAnsi" w:hAnsiTheme="minorHAnsi"/>
          <w:b/>
          <w:bCs/>
        </w:rPr>
        <w:t>Training</w:t>
      </w:r>
      <w:r>
        <w:rPr>
          <w:rFonts w:asciiTheme="minorHAnsi" w:hAnsiTheme="minorHAnsi"/>
        </w:rPr>
        <w:t xml:space="preserve"> – Results </w:t>
      </w:r>
      <w:r w:rsidR="00336DAF">
        <w:rPr>
          <w:rFonts w:asciiTheme="minorHAnsi" w:hAnsiTheme="minorHAnsi"/>
        </w:rPr>
        <w:t>from the Course Catalog</w:t>
      </w:r>
    </w:p>
    <w:p w14:paraId="0207031C" w14:textId="76BB1256" w:rsidR="00336DAF" w:rsidRDefault="00336DAF" w:rsidP="009E1AEF">
      <w:pPr>
        <w:pStyle w:val="ListParagraph"/>
        <w:numPr>
          <w:ilvl w:val="1"/>
          <w:numId w:val="1"/>
        </w:numPr>
        <w:rPr>
          <w:rFonts w:asciiTheme="minorHAnsi" w:hAnsiTheme="minorHAnsi"/>
        </w:rPr>
      </w:pPr>
      <w:r w:rsidRPr="00C9685E">
        <w:rPr>
          <w:rFonts w:asciiTheme="minorHAnsi" w:hAnsiTheme="minorHAnsi"/>
          <w:b/>
          <w:bCs/>
        </w:rPr>
        <w:t>People</w:t>
      </w:r>
      <w:r>
        <w:rPr>
          <w:rFonts w:asciiTheme="minorHAnsi" w:hAnsiTheme="minorHAnsi"/>
        </w:rPr>
        <w:t xml:space="preserve"> – Results from Users in the </w:t>
      </w:r>
      <w:r w:rsidR="00C14B3D">
        <w:rPr>
          <w:rFonts w:asciiTheme="minorHAnsi" w:hAnsiTheme="minorHAnsi"/>
        </w:rPr>
        <w:t>Organization</w:t>
      </w:r>
    </w:p>
    <w:p w14:paraId="168CD048" w14:textId="0F3C3A8F" w:rsidR="0001607E" w:rsidRDefault="00BD3DF1" w:rsidP="0077123B">
      <w:pPr>
        <w:jc w:val="center"/>
      </w:pPr>
      <w:r>
        <w:rPr>
          <w:noProof/>
        </w:rPr>
        <mc:AlternateContent>
          <mc:Choice Requires="wps">
            <w:drawing>
              <wp:anchor distT="0" distB="0" distL="114300" distR="114300" simplePos="0" relativeHeight="251653120" behindDoc="0" locked="0" layoutInCell="1" allowOverlap="1" wp14:anchorId="4A0A2835" wp14:editId="04AD0035">
                <wp:simplePos x="0" y="0"/>
                <wp:positionH relativeFrom="column">
                  <wp:posOffset>1912620</wp:posOffset>
                </wp:positionH>
                <wp:positionV relativeFrom="paragraph">
                  <wp:posOffset>447675</wp:posOffset>
                </wp:positionV>
                <wp:extent cx="144780" cy="449580"/>
                <wp:effectExtent l="19050" t="152400" r="64770" b="140970"/>
                <wp:wrapNone/>
                <wp:docPr id="4" name="Arrow: Dow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516167">
                          <a:off x="0" y="0"/>
                          <a:ext cx="144780" cy="449580"/>
                        </a:xfrm>
                        <a:prstGeom prst="downArrow">
                          <a:avLst/>
                        </a:prstGeom>
                        <a:solidFill>
                          <a:srgbClr val="D7DF23"/>
                        </a:solidFill>
                        <a:ln>
                          <a:noFill/>
                        </a:ln>
                        <a:effectLst>
                          <a:outerShdw blurRad="50800" dist="38100" algn="l" rotWithShape="0">
                            <a:prstClr val="black">
                              <a:alpha val="40000"/>
                            </a:prstClr>
                          </a:outerShdw>
                        </a:effectLst>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7F9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alt="&quot;&quot;" style="position:absolute;margin-left:150.6pt;margin-top:35.25pt;width:11.4pt;height:35.4pt;rotation:3840592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" adj="18122" fillcolor="#d7df23" stroked="f" strokeweight="1pt">
                <v:shadow on="t" color="black" opacity="26214f" origin="-.5" offset="3pt,0"/>
              </v:shape>
            </w:pict>
          </mc:Fallback>
        </mc:AlternateContent>
      </w:r>
      <w:r w:rsidR="0077123B" w:rsidRPr="0077123B">
        <w:rPr>
          <w:noProof/>
        </w:rPr>
        <w:drawing>
          <wp:inline distT="0" distB="0" distL="0" distR="0" wp14:anchorId="21B7CB7F" wp14:editId="7BEDAF84">
            <wp:extent cx="4552727" cy="1099820"/>
            <wp:effectExtent l="76200" t="76200" r="114935" b="119380"/>
            <wp:docPr id="2" name="Picture 2" descr="Global search page highlighting left navigati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lobal search page highlighting left navigation features."/>
                    <pic:cNvPicPr/>
                  </pic:nvPicPr>
                  <pic:blipFill>
                    <a:blip r:embed="rId20"/>
                    <a:stretch>
                      <a:fillRect/>
                    </a:stretch>
                  </pic:blipFill>
                  <pic:spPr>
                    <a:xfrm>
                      <a:off x="0" y="0"/>
                      <a:ext cx="4609542" cy="111354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BF6705" w14:textId="77777777" w:rsidR="00140FFA" w:rsidRDefault="00140FFA" w:rsidP="0077123B">
      <w:pPr>
        <w:jc w:val="center"/>
      </w:pPr>
    </w:p>
    <w:p w14:paraId="4CE1E4EC" w14:textId="77777777" w:rsidR="00140FFA" w:rsidRDefault="00140FFA" w:rsidP="0077123B">
      <w:pPr>
        <w:jc w:val="center"/>
      </w:pPr>
    </w:p>
    <w:p w14:paraId="656676B5" w14:textId="65C79B3C" w:rsidR="00140FFA" w:rsidRDefault="00140FFA">
      <w:r>
        <w:br w:type="page"/>
      </w:r>
    </w:p>
    <w:p w14:paraId="359B32C6" w14:textId="77777777" w:rsidR="00140FFA" w:rsidRDefault="00140FFA" w:rsidP="0077123B">
      <w:pPr>
        <w:jc w:val="center"/>
      </w:pPr>
    </w:p>
    <w:p w14:paraId="2D796808" w14:textId="2CFABB22" w:rsidR="00D526CB" w:rsidRDefault="00520DDF" w:rsidP="00520DDF">
      <w:pPr>
        <w:pStyle w:val="ListParagraph"/>
        <w:numPr>
          <w:ilvl w:val="0"/>
          <w:numId w:val="1"/>
        </w:numPr>
      </w:pPr>
      <w:r>
        <w:t xml:space="preserve">Select </w:t>
      </w:r>
      <w:r w:rsidRPr="00C9685E">
        <w:rPr>
          <w:b/>
          <w:bCs/>
        </w:rPr>
        <w:t>Training</w:t>
      </w:r>
      <w:r>
        <w:t xml:space="preserve"> </w:t>
      </w:r>
      <w:r w:rsidR="0045088F">
        <w:t xml:space="preserve">on the left side </w:t>
      </w:r>
      <w:r w:rsidR="00CE50C1">
        <w:t>bar</w:t>
      </w:r>
      <w:r w:rsidR="0045088F">
        <w:t xml:space="preserve"> </w:t>
      </w:r>
      <w:r>
        <w:t xml:space="preserve">and find icons </w:t>
      </w:r>
      <w:r w:rsidR="0045088F">
        <w:t xml:space="preserve">for each </w:t>
      </w:r>
      <w:r w:rsidR="00530A7F">
        <w:t xml:space="preserve">training </w:t>
      </w:r>
      <w:r w:rsidR="0045088F">
        <w:t>type in the catalog</w:t>
      </w:r>
      <w:r w:rsidR="00B61A57">
        <w:t>. F</w:t>
      </w:r>
      <w:r>
        <w:t xml:space="preserve">ilter results </w:t>
      </w:r>
      <w:r w:rsidR="00B61A57">
        <w:t>for the following</w:t>
      </w:r>
      <w:r w:rsidR="00F95E01">
        <w:t xml:space="preserve"> individually or in combination</w:t>
      </w:r>
      <w:r w:rsidR="00B61A57">
        <w:t>:</w:t>
      </w:r>
      <w:r w:rsidR="00140FFA" w:rsidRPr="00140FFA">
        <w:rPr>
          <w:noProof/>
        </w:rPr>
        <w:t xml:space="preserve"> </w:t>
      </w:r>
    </w:p>
    <w:p w14:paraId="3B945EE0" w14:textId="1B2616C4" w:rsidR="00E91A1F" w:rsidRDefault="00E91A1F" w:rsidP="00E91A1F">
      <w:pPr>
        <w:jc w:val="center"/>
      </w:pPr>
    </w:p>
    <w:p w14:paraId="16777B36" w14:textId="516496AF" w:rsidR="00D526CB" w:rsidRDefault="00D526CB" w:rsidP="00D526CB">
      <w:pPr>
        <w:pStyle w:val="ListParagraph"/>
        <w:numPr>
          <w:ilvl w:val="1"/>
          <w:numId w:val="1"/>
        </w:numPr>
      </w:pPr>
      <w:r>
        <w:t xml:space="preserve">Top Row Left to </w:t>
      </w:r>
      <w:r w:rsidR="00E23FB3">
        <w:t>R</w:t>
      </w:r>
      <w:r>
        <w:t xml:space="preserve">ight </w:t>
      </w:r>
      <w:r w:rsidR="00E23FB3">
        <w:t>I</w:t>
      </w:r>
      <w:r>
        <w:t>con</w:t>
      </w:r>
      <w:r w:rsidR="00E23FB3">
        <w:t>s</w:t>
      </w:r>
      <w:r>
        <w:t xml:space="preserve"> –</w:t>
      </w:r>
    </w:p>
    <w:p w14:paraId="493627D5" w14:textId="46589EE9" w:rsidR="00D526CB" w:rsidRDefault="00520DDF" w:rsidP="00D526CB">
      <w:pPr>
        <w:pStyle w:val="ListParagraph"/>
        <w:numPr>
          <w:ilvl w:val="2"/>
          <w:numId w:val="1"/>
        </w:numPr>
      </w:pPr>
      <w:r>
        <w:t>Online Classes</w:t>
      </w:r>
    </w:p>
    <w:p w14:paraId="2CC43E97" w14:textId="5588A0EE" w:rsidR="00D526CB" w:rsidRDefault="00520DDF" w:rsidP="00D526CB">
      <w:pPr>
        <w:pStyle w:val="ListParagraph"/>
        <w:numPr>
          <w:ilvl w:val="2"/>
          <w:numId w:val="1"/>
        </w:numPr>
      </w:pPr>
      <w:r>
        <w:t>Events</w:t>
      </w:r>
    </w:p>
    <w:p w14:paraId="018C262C" w14:textId="07A29359" w:rsidR="00D526CB" w:rsidRDefault="00520DDF" w:rsidP="00D526CB">
      <w:pPr>
        <w:pStyle w:val="ListParagraph"/>
        <w:numPr>
          <w:ilvl w:val="2"/>
          <w:numId w:val="1"/>
        </w:numPr>
      </w:pPr>
      <w:r>
        <w:t>Curricula</w:t>
      </w:r>
    </w:p>
    <w:p w14:paraId="57CD905E" w14:textId="4B8CFBC3" w:rsidR="00D526CB" w:rsidRDefault="00520DDF" w:rsidP="00D526CB">
      <w:pPr>
        <w:pStyle w:val="ListParagraph"/>
        <w:numPr>
          <w:ilvl w:val="2"/>
          <w:numId w:val="1"/>
        </w:numPr>
      </w:pPr>
      <w:r>
        <w:t>Materials</w:t>
      </w:r>
    </w:p>
    <w:p w14:paraId="62D925F4" w14:textId="7AA76967" w:rsidR="00E23FB3" w:rsidRDefault="00E23FB3" w:rsidP="00E23FB3">
      <w:pPr>
        <w:pStyle w:val="ListParagraph"/>
        <w:numPr>
          <w:ilvl w:val="1"/>
          <w:numId w:val="1"/>
        </w:numPr>
      </w:pPr>
      <w:r>
        <w:t>Middle Row Left to Right Icons –</w:t>
      </w:r>
    </w:p>
    <w:p w14:paraId="72BEE4B9" w14:textId="10A19D08" w:rsidR="00E23FB3" w:rsidRDefault="00520DDF" w:rsidP="00E23FB3">
      <w:pPr>
        <w:pStyle w:val="ListParagraph"/>
        <w:numPr>
          <w:ilvl w:val="2"/>
          <w:numId w:val="1"/>
        </w:numPr>
      </w:pPr>
      <w:r>
        <w:t>Library</w:t>
      </w:r>
    </w:p>
    <w:p w14:paraId="26C68491" w14:textId="1645B49C" w:rsidR="00E23FB3" w:rsidRDefault="00520DDF" w:rsidP="00E23FB3">
      <w:pPr>
        <w:pStyle w:val="ListParagraph"/>
        <w:numPr>
          <w:ilvl w:val="2"/>
          <w:numId w:val="1"/>
        </w:numPr>
      </w:pPr>
      <w:r>
        <w:t>Tests</w:t>
      </w:r>
    </w:p>
    <w:p w14:paraId="11961432" w14:textId="70CB2D8F" w:rsidR="00E23FB3" w:rsidRDefault="00520DDF" w:rsidP="00E23FB3">
      <w:pPr>
        <w:pStyle w:val="ListParagraph"/>
        <w:numPr>
          <w:ilvl w:val="2"/>
          <w:numId w:val="1"/>
        </w:numPr>
      </w:pPr>
      <w:r>
        <w:t>Videos</w:t>
      </w:r>
    </w:p>
    <w:p w14:paraId="0D6EC43C" w14:textId="61028856" w:rsidR="00E23FB3" w:rsidRDefault="00520DDF" w:rsidP="00E23FB3">
      <w:pPr>
        <w:pStyle w:val="ListParagraph"/>
        <w:numPr>
          <w:ilvl w:val="2"/>
          <w:numId w:val="1"/>
        </w:numPr>
      </w:pPr>
      <w:r>
        <w:t>Playlists</w:t>
      </w:r>
    </w:p>
    <w:p w14:paraId="47F9681D" w14:textId="39F3CB76" w:rsidR="005D4238" w:rsidRDefault="00E23FB3" w:rsidP="00E23FB3">
      <w:pPr>
        <w:pStyle w:val="ListParagraph"/>
        <w:numPr>
          <w:ilvl w:val="1"/>
          <w:numId w:val="1"/>
        </w:numPr>
      </w:pPr>
      <w:r>
        <w:t xml:space="preserve">Bottom Row Left to Right Icons </w:t>
      </w:r>
      <w:r w:rsidR="005D4238">
        <w:t>–</w:t>
      </w:r>
    </w:p>
    <w:p w14:paraId="16721619" w14:textId="5CCE00E2" w:rsidR="005D4238" w:rsidRDefault="00520DDF" w:rsidP="005D4238">
      <w:pPr>
        <w:pStyle w:val="ListParagraph"/>
        <w:numPr>
          <w:ilvl w:val="2"/>
          <w:numId w:val="1"/>
        </w:numPr>
      </w:pPr>
      <w:r>
        <w:t>External Content</w:t>
      </w:r>
    </w:p>
    <w:p w14:paraId="614A10E2" w14:textId="53371A8A" w:rsidR="005D4238" w:rsidRDefault="00520DDF" w:rsidP="005D4238">
      <w:pPr>
        <w:pStyle w:val="ListParagraph"/>
        <w:numPr>
          <w:ilvl w:val="2"/>
          <w:numId w:val="1"/>
        </w:numPr>
      </w:pPr>
      <w:r>
        <w:t>Online Content</w:t>
      </w:r>
    </w:p>
    <w:p w14:paraId="546508CE" w14:textId="71769D11" w:rsidR="00520DDF" w:rsidRDefault="00520DDF" w:rsidP="005D4238">
      <w:pPr>
        <w:pStyle w:val="ListParagraph"/>
        <w:numPr>
          <w:ilvl w:val="2"/>
          <w:numId w:val="1"/>
        </w:numPr>
      </w:pPr>
      <w:r>
        <w:t>Programs</w:t>
      </w:r>
    </w:p>
    <w:p w14:paraId="1ABAC084" w14:textId="3DC6BBBF" w:rsidR="009A2872" w:rsidRDefault="009A2872" w:rsidP="009A2872">
      <w:pPr>
        <w:jc w:val="center"/>
      </w:pPr>
      <w:r w:rsidRPr="004D520C">
        <w:rPr>
          <w:noProof/>
        </w:rPr>
        <w:drawing>
          <wp:inline distT="0" distB="0" distL="0" distR="0" wp14:anchorId="0C1D7292" wp14:editId="687358FB">
            <wp:extent cx="1447800" cy="2110740"/>
            <wp:effectExtent l="76200" t="76200" r="114300" b="118110"/>
            <wp:docPr id="6" name="Picture 6" descr="Icons displaying train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s displaying training types."/>
                    <pic:cNvPicPr/>
                  </pic:nvPicPr>
                  <pic:blipFill rotWithShape="1">
                    <a:blip r:embed="rId21">
                      <a:extLst>
                        <a:ext uri="{28A0092B-C50C-407E-A947-70E740481C1C}">
                          <a14:useLocalDpi xmlns:a14="http://schemas.microsoft.com/office/drawing/2010/main" val="0"/>
                        </a:ext>
                      </a:extLst>
                    </a:blip>
                    <a:srcRect r="26070"/>
                    <a:stretch/>
                  </pic:blipFill>
                  <pic:spPr bwMode="auto">
                    <a:xfrm>
                      <a:off x="0" y="0"/>
                      <a:ext cx="1447800" cy="21107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F01D89" w14:textId="7EFC1C1D" w:rsidR="004D520C" w:rsidRPr="0001607E" w:rsidRDefault="004D520C" w:rsidP="0077123B">
      <w:pPr>
        <w:jc w:val="center"/>
      </w:pPr>
    </w:p>
    <w:p w14:paraId="4638E12C" w14:textId="0913FD36" w:rsidR="00460FD2" w:rsidRDefault="007776DA" w:rsidP="72B85FD8">
      <w:pPr>
        <w:pStyle w:val="ListParagraph"/>
        <w:numPr>
          <w:ilvl w:val="0"/>
          <w:numId w:val="1"/>
        </w:numPr>
        <w:rPr>
          <w:rFonts w:asciiTheme="minorHAnsi" w:hAnsiTheme="minorHAnsi"/>
        </w:rPr>
      </w:pPr>
      <w:r w:rsidRPr="72B85FD8">
        <w:rPr>
          <w:rFonts w:asciiTheme="minorHAnsi" w:hAnsiTheme="minorHAnsi"/>
        </w:rPr>
        <w:t>Additionally, you can use the Refine Search option</w:t>
      </w:r>
      <w:r w:rsidR="00530A7F">
        <w:rPr>
          <w:rFonts w:asciiTheme="minorHAnsi" w:hAnsiTheme="minorHAnsi"/>
        </w:rPr>
        <w:t>,</w:t>
      </w:r>
      <w:r w:rsidRPr="72B85FD8">
        <w:rPr>
          <w:rFonts w:asciiTheme="minorHAnsi" w:hAnsiTheme="minorHAnsi"/>
        </w:rPr>
        <w:t xml:space="preserve"> shown below</w:t>
      </w:r>
      <w:r w:rsidR="00530A7F">
        <w:rPr>
          <w:rFonts w:asciiTheme="minorHAnsi" w:hAnsiTheme="minorHAnsi"/>
        </w:rPr>
        <w:t>,</w:t>
      </w:r>
      <w:r w:rsidRPr="72B85FD8">
        <w:rPr>
          <w:rFonts w:asciiTheme="minorHAnsi" w:hAnsiTheme="minorHAnsi"/>
        </w:rPr>
        <w:t xml:space="preserve"> to further refine your search results. Click </w:t>
      </w:r>
      <w:r w:rsidRPr="00AB0D7E">
        <w:rPr>
          <w:rFonts w:asciiTheme="minorHAnsi" w:hAnsiTheme="minorHAnsi"/>
          <w:b/>
          <w:bCs/>
        </w:rPr>
        <w:t>Refine Search</w:t>
      </w:r>
      <w:r w:rsidRPr="72B85FD8">
        <w:rPr>
          <w:rFonts w:asciiTheme="minorHAnsi" w:hAnsiTheme="minorHAnsi"/>
        </w:rPr>
        <w:t xml:space="preserve"> to expand the options.</w:t>
      </w:r>
    </w:p>
    <w:p w14:paraId="4FBF412D" w14:textId="25F2BBEC" w:rsidR="007776DA" w:rsidRDefault="007776DA" w:rsidP="72B85FD8">
      <w:pPr>
        <w:pStyle w:val="ListParagraph"/>
        <w:rPr>
          <w:rFonts w:asciiTheme="minorHAnsi" w:hAnsiTheme="minorHAnsi"/>
        </w:rPr>
      </w:pPr>
    </w:p>
    <w:p w14:paraId="6C201F9A" w14:textId="72C8B96A" w:rsidR="007776DA" w:rsidRDefault="0062531B" w:rsidP="72B85FD8">
      <w:pPr>
        <w:pStyle w:val="ListParagraph"/>
        <w:ind w:left="0"/>
        <w:jc w:val="center"/>
        <w:rPr>
          <w:szCs w:val="22"/>
        </w:rPr>
      </w:pPr>
      <w:r>
        <w:rPr>
          <w:noProof/>
        </w:rPr>
        <mc:AlternateContent>
          <mc:Choice Requires="wps">
            <w:drawing>
              <wp:anchor distT="0" distB="0" distL="114300" distR="114300" simplePos="0" relativeHeight="251653121" behindDoc="0" locked="0" layoutInCell="1" allowOverlap="1" wp14:anchorId="4510520F" wp14:editId="2C29831B">
                <wp:simplePos x="0" y="0"/>
                <wp:positionH relativeFrom="column">
                  <wp:posOffset>2891791</wp:posOffset>
                </wp:positionH>
                <wp:positionV relativeFrom="paragraph">
                  <wp:posOffset>398146</wp:posOffset>
                </wp:positionV>
                <wp:extent cx="144780" cy="449580"/>
                <wp:effectExtent l="19050" t="152400" r="64770" b="14097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516167">
                          <a:off x="0" y="0"/>
                          <a:ext cx="144780" cy="449580"/>
                        </a:xfrm>
                        <a:prstGeom prst="downArrow">
                          <a:avLst/>
                        </a:prstGeom>
                        <a:solidFill>
                          <a:srgbClr val="D7DF23"/>
                        </a:solidFill>
                        <a:ln>
                          <a:noFill/>
                        </a:ln>
                        <a:effectLst>
                          <a:outerShdw blurRad="50800" dist="38100" algn="l" rotWithShape="0">
                            <a:prstClr val="black">
                              <a:alpha val="40000"/>
                            </a:prstClr>
                          </a:outerShdw>
                        </a:effectLst>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15AF7" id="Arrow: Down 9" o:spid="_x0000_s1026" type="#_x0000_t67" alt="&quot;&quot;" style="position:absolute;margin-left:227.7pt;margin-top:31.35pt;width:11.4pt;height:35.4pt;rotation:3840592fd;z-index:2516531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" adj="18122" fillcolor="#d7df23" stroked="f" strokeweight="1pt">
                <v:shadow on="t" color="black" opacity="26214f" origin="-.5" offset="3pt,0"/>
              </v:shape>
            </w:pict>
          </mc:Fallback>
        </mc:AlternateContent>
      </w:r>
      <w:r w:rsidRPr="0077123B">
        <w:rPr>
          <w:noProof/>
        </w:rPr>
        <w:drawing>
          <wp:inline distT="0" distB="0" distL="0" distR="0" wp14:anchorId="12C8EEED" wp14:editId="4F976831">
            <wp:extent cx="3611880" cy="872536"/>
            <wp:effectExtent l="76200" t="76200" r="121920" b="118110"/>
            <wp:docPr id="8" name="Picture 8" descr="Global search window with main search area highlighting the Refine Search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lobal search window with main search area highlighting the Refine Search link. "/>
                    <pic:cNvPicPr/>
                  </pic:nvPicPr>
                  <pic:blipFill>
                    <a:blip r:embed="rId20"/>
                    <a:stretch>
                      <a:fillRect/>
                    </a:stretch>
                  </pic:blipFill>
                  <pic:spPr>
                    <a:xfrm>
                      <a:off x="0" y="0"/>
                      <a:ext cx="3666508" cy="885733"/>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55683">
        <w:rPr>
          <w:szCs w:val="22"/>
        </w:rPr>
        <w:br/>
      </w:r>
    </w:p>
    <w:p w14:paraId="498EADF8" w14:textId="77777777" w:rsidR="001F7CA3" w:rsidRDefault="00552DAA" w:rsidP="00A8450D">
      <w:pPr>
        <w:pStyle w:val="ListParagraph"/>
        <w:numPr>
          <w:ilvl w:val="0"/>
          <w:numId w:val="1"/>
        </w:numPr>
      </w:pPr>
      <w:r>
        <w:t>The Refine your search options can be used individually or in combination.</w:t>
      </w:r>
      <w:r w:rsidR="00170439">
        <w:t xml:space="preserve"> </w:t>
      </w:r>
    </w:p>
    <w:p w14:paraId="148F175A" w14:textId="303C9E12" w:rsidR="001F7CA3" w:rsidRDefault="00170439" w:rsidP="001F7CA3">
      <w:pPr>
        <w:pStyle w:val="ListParagraph"/>
        <w:numPr>
          <w:ilvl w:val="1"/>
          <w:numId w:val="1"/>
        </w:numPr>
      </w:pPr>
      <w:r>
        <w:t xml:space="preserve">Enter </w:t>
      </w:r>
      <w:r w:rsidR="00EF045C">
        <w:t>any</w:t>
      </w:r>
      <w:r>
        <w:t xml:space="preserve"> </w:t>
      </w:r>
      <w:r w:rsidR="00285687">
        <w:t xml:space="preserve">known </w:t>
      </w:r>
      <w:r>
        <w:t xml:space="preserve">information for </w:t>
      </w:r>
      <w:r w:rsidR="00285687" w:rsidRPr="007E686F">
        <w:rPr>
          <w:b/>
          <w:bCs/>
        </w:rPr>
        <w:t>Title</w:t>
      </w:r>
      <w:r w:rsidR="00285687">
        <w:t xml:space="preserve">, </w:t>
      </w:r>
      <w:r w:rsidR="00285687" w:rsidRPr="007E686F">
        <w:rPr>
          <w:b/>
          <w:bCs/>
        </w:rPr>
        <w:t>Description</w:t>
      </w:r>
      <w:r w:rsidR="00285687">
        <w:t xml:space="preserve"> or </w:t>
      </w:r>
      <w:r w:rsidR="00285687" w:rsidRPr="007E686F">
        <w:rPr>
          <w:b/>
          <w:bCs/>
        </w:rPr>
        <w:t>Keywords</w:t>
      </w:r>
    </w:p>
    <w:p w14:paraId="46A96F91" w14:textId="2A700488" w:rsidR="001F7CA3" w:rsidRDefault="00285687" w:rsidP="001F7CA3">
      <w:pPr>
        <w:pStyle w:val="ListParagraph"/>
        <w:numPr>
          <w:ilvl w:val="1"/>
          <w:numId w:val="1"/>
        </w:numPr>
      </w:pPr>
      <w:r>
        <w:t xml:space="preserve">Use the </w:t>
      </w:r>
      <w:r w:rsidR="00541E88">
        <w:t xml:space="preserve">Lookup button </w:t>
      </w:r>
      <w:r w:rsidR="00541E88" w:rsidRPr="00541E88">
        <w:rPr>
          <w:noProof/>
        </w:rPr>
        <w:drawing>
          <wp:inline distT="0" distB="0" distL="0" distR="0" wp14:anchorId="25072BFB" wp14:editId="7E850147">
            <wp:extent cx="160034" cy="129551"/>
            <wp:effectExtent l="0" t="0" r="0" b="3810"/>
            <wp:docPr id="10" name="Picture 10" descr="Arrow button indicating Loo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row button indicating Look Up."/>
                    <pic:cNvPicPr/>
                  </pic:nvPicPr>
                  <pic:blipFill>
                    <a:blip r:embed="rId22"/>
                    <a:stretch>
                      <a:fillRect/>
                    </a:stretch>
                  </pic:blipFill>
                  <pic:spPr>
                    <a:xfrm>
                      <a:off x="0" y="0"/>
                      <a:ext cx="160034" cy="129551"/>
                    </a:xfrm>
                    <a:prstGeom prst="rect">
                      <a:avLst/>
                    </a:prstGeom>
                  </pic:spPr>
                </pic:pic>
              </a:graphicData>
            </a:graphic>
          </wp:inline>
        </w:drawing>
      </w:r>
      <w:r w:rsidR="00541E88">
        <w:t xml:space="preserve"> </w:t>
      </w:r>
      <w:r w:rsidR="00A51734">
        <w:t xml:space="preserve">within </w:t>
      </w:r>
      <w:r w:rsidR="00541E88" w:rsidRPr="00AB0D7E">
        <w:rPr>
          <w:b/>
          <w:bCs/>
        </w:rPr>
        <w:t>Subject</w:t>
      </w:r>
      <w:r w:rsidR="00541E88">
        <w:t xml:space="preserve">, </w:t>
      </w:r>
      <w:r w:rsidR="00541E88" w:rsidRPr="00AB0D7E">
        <w:rPr>
          <w:b/>
          <w:bCs/>
        </w:rPr>
        <w:t>Provider</w:t>
      </w:r>
      <w:r w:rsidR="00541E88">
        <w:t xml:space="preserve">, </w:t>
      </w:r>
      <w:r w:rsidR="00541E88" w:rsidRPr="00AB0D7E">
        <w:rPr>
          <w:b/>
          <w:bCs/>
        </w:rPr>
        <w:t>Location</w:t>
      </w:r>
      <w:r w:rsidR="00541E88">
        <w:t xml:space="preserve">, or </w:t>
      </w:r>
      <w:r w:rsidR="00541E88" w:rsidRPr="00AB0D7E">
        <w:rPr>
          <w:b/>
          <w:bCs/>
        </w:rPr>
        <w:t>Company</w:t>
      </w:r>
      <w:r w:rsidR="00A51734">
        <w:t xml:space="preserve"> to select </w:t>
      </w:r>
      <w:r w:rsidR="007B1F03">
        <w:t xml:space="preserve">from the list of </w:t>
      </w:r>
      <w:r w:rsidR="007B1F03">
        <w:lastRenderedPageBreak/>
        <w:t>options</w:t>
      </w:r>
    </w:p>
    <w:p w14:paraId="57840F57" w14:textId="0B8AA19F" w:rsidR="007776DA" w:rsidRPr="007776DA" w:rsidRDefault="007B0535" w:rsidP="0048079A">
      <w:pPr>
        <w:pStyle w:val="ListParagraph"/>
        <w:numPr>
          <w:ilvl w:val="1"/>
          <w:numId w:val="1"/>
        </w:numPr>
        <w:jc w:val="center"/>
      </w:pPr>
      <w:r>
        <w:t>Toggle</w:t>
      </w:r>
      <w:r w:rsidR="00A9420C">
        <w:t xml:space="preserve"> the </w:t>
      </w:r>
      <w:r w:rsidR="007049B2" w:rsidRPr="007049B2">
        <w:rPr>
          <w:b/>
          <w:bCs/>
        </w:rPr>
        <w:t>R</w:t>
      </w:r>
      <w:r w:rsidR="00A9420C" w:rsidRPr="007049B2">
        <w:rPr>
          <w:b/>
          <w:bCs/>
        </w:rPr>
        <w:t>ating</w:t>
      </w:r>
      <w:r w:rsidR="00A9420C">
        <w:t xml:space="preserve"> scale </w:t>
      </w:r>
      <w:r>
        <w:t>to determine a minimum desired course rating in the results</w:t>
      </w:r>
      <w:r w:rsidR="007776DA">
        <w:rPr>
          <w:noProof/>
        </w:rPr>
        <w:drawing>
          <wp:inline distT="0" distB="0" distL="0" distR="0" wp14:anchorId="51383840" wp14:editId="4F8F0D0F">
            <wp:extent cx="3230880" cy="1391739"/>
            <wp:effectExtent l="76200" t="76200" r="121920" b="113665"/>
            <wp:docPr id="3" name="Picture 3" descr="Global search with refine your search expa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lobal search with refine your search expanded. "/>
                    <pic:cNvPicPr/>
                  </pic:nvPicPr>
                  <pic:blipFill rotWithShape="1">
                    <a:blip r:embed="rId23" cstate="print">
                      <a:extLst>
                        <a:ext uri="{28A0092B-C50C-407E-A947-70E740481C1C}">
                          <a14:useLocalDpi xmlns:a14="http://schemas.microsoft.com/office/drawing/2010/main" val="0"/>
                        </a:ext>
                      </a:extLst>
                    </a:blip>
                    <a:srcRect l="1635" t="2883"/>
                    <a:stretch/>
                  </pic:blipFill>
                  <pic:spPr bwMode="auto">
                    <a:xfrm>
                      <a:off x="0" y="0"/>
                      <a:ext cx="3243687" cy="139725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A17029" w14:textId="77777777" w:rsidR="00460FD2" w:rsidRPr="00460FD2" w:rsidRDefault="00460FD2" w:rsidP="008B5DF9"/>
    <w:p w14:paraId="265FEFC8" w14:textId="3ECF932F" w:rsidR="00460FD2" w:rsidRPr="00460FD2" w:rsidRDefault="001F5D0A" w:rsidP="008B5DF9">
      <w:pPr>
        <w:pStyle w:val="Heading2"/>
      </w:pPr>
      <w:bookmarkStart w:id="4" w:name="_Toc100138735"/>
      <w:r>
        <w:t>Course Catalog via Learner Home</w:t>
      </w:r>
      <w:r w:rsidR="00DF58EF">
        <w:t xml:space="preserve"> - Search</w:t>
      </w:r>
      <w:bookmarkEnd w:id="4"/>
    </w:p>
    <w:p w14:paraId="49925F11" w14:textId="2D5BF6AC" w:rsidR="00910306" w:rsidRDefault="00910306" w:rsidP="00A50E9C"/>
    <w:p w14:paraId="08B98EF2" w14:textId="12257BAA" w:rsidR="00F93EB6" w:rsidRDefault="00F93EB6" w:rsidP="00A50E9C">
      <w:r w:rsidRPr="00702B4A">
        <w:t xml:space="preserve">Learner Home serves as a learning hub, facilitating a seamless </w:t>
      </w:r>
      <w:r w:rsidR="008722CC" w:rsidRPr="00702B4A">
        <w:t xml:space="preserve">Online </w:t>
      </w:r>
      <w:r w:rsidR="009D46CB" w:rsidRPr="00702B4A">
        <w:t>University</w:t>
      </w:r>
      <w:r w:rsidRPr="00702B4A">
        <w:t xml:space="preserve"> experience. It allows you to browse, request, and filter relevant training. It also helps you prioritize and act on required tasks. </w:t>
      </w:r>
    </w:p>
    <w:p w14:paraId="6E2F4C3E" w14:textId="3AF54031" w:rsidR="00910306" w:rsidRDefault="00910306" w:rsidP="00A50E9C"/>
    <w:p w14:paraId="3D9E4C35" w14:textId="2BF5E1D9" w:rsidR="00460FD2" w:rsidRDefault="00F93EB6" w:rsidP="00F93EB6">
      <w:pPr>
        <w:pStyle w:val="ListParagraph"/>
        <w:numPr>
          <w:ilvl w:val="0"/>
          <w:numId w:val="1"/>
        </w:numPr>
      </w:pPr>
      <w:r>
        <w:t xml:space="preserve">To access </w:t>
      </w:r>
      <w:r w:rsidRPr="00910306">
        <w:rPr>
          <w:b/>
          <w:bCs/>
        </w:rPr>
        <w:t>Learner Home</w:t>
      </w:r>
      <w:r>
        <w:t xml:space="preserve">, </w:t>
      </w:r>
      <w:r w:rsidR="00F43A57">
        <w:t>navigate to the</w:t>
      </w:r>
      <w:r w:rsidR="00F10B74">
        <w:t xml:space="preserve"> </w:t>
      </w:r>
      <w:r w:rsidR="00910306" w:rsidRPr="00910306">
        <w:rPr>
          <w:b/>
          <w:bCs/>
        </w:rPr>
        <w:t>L</w:t>
      </w:r>
      <w:r w:rsidR="00F10B74" w:rsidRPr="00910306">
        <w:rPr>
          <w:b/>
          <w:bCs/>
        </w:rPr>
        <w:t>earning</w:t>
      </w:r>
      <w:r w:rsidR="00F10B74">
        <w:t xml:space="preserve"> </w:t>
      </w:r>
      <w:r w:rsidR="00F43A57">
        <w:t>menu</w:t>
      </w:r>
      <w:r w:rsidR="00910306">
        <w:t xml:space="preserve"> </w:t>
      </w:r>
      <w:r w:rsidR="00F10B74">
        <w:t xml:space="preserve">and select </w:t>
      </w:r>
      <w:r w:rsidR="00F10B74" w:rsidRPr="00910306">
        <w:rPr>
          <w:b/>
          <w:bCs/>
        </w:rPr>
        <w:t>Learner Home</w:t>
      </w:r>
      <w:r w:rsidR="00B16525">
        <w:t>.</w:t>
      </w:r>
    </w:p>
    <w:p w14:paraId="379C9C83" w14:textId="670147DA" w:rsidR="00F55F06" w:rsidRDefault="00F55F06" w:rsidP="00F55F06">
      <w:pPr>
        <w:pStyle w:val="ListParagraph"/>
        <w:jc w:val="center"/>
      </w:pPr>
    </w:p>
    <w:p w14:paraId="375173E5" w14:textId="77777777" w:rsidR="00F55F06" w:rsidRDefault="00F55F06" w:rsidP="003E65A7">
      <w:pPr>
        <w:jc w:val="center"/>
      </w:pPr>
    </w:p>
    <w:p w14:paraId="57D1E112" w14:textId="6DAC6619" w:rsidR="00F55F06" w:rsidRDefault="009A2872" w:rsidP="003E65A7">
      <w:pPr>
        <w:jc w:val="center"/>
      </w:pPr>
      <w:r>
        <w:rPr>
          <w:noProof/>
        </w:rPr>
        <w:drawing>
          <wp:inline distT="0" distB="0" distL="0" distR="0" wp14:anchorId="09D5C62B" wp14:editId="3DF4D37D">
            <wp:extent cx="2133785" cy="1478408"/>
            <wp:effectExtent l="0" t="0" r="0" b="7620"/>
            <wp:docPr id="57" name="Picture 57" descr="Navigational bar with learning selected and sub menu Learner Ho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avigational bar with learning selected and sub menu Learner Home highlighted."/>
                    <pic:cNvPicPr/>
                  </pic:nvPicPr>
                  <pic:blipFill>
                    <a:blip r:embed="rId24">
                      <a:extLst>
                        <a:ext uri="{28A0092B-C50C-407E-A947-70E740481C1C}">
                          <a14:useLocalDpi xmlns:a14="http://schemas.microsoft.com/office/drawing/2010/main" val="0"/>
                        </a:ext>
                      </a:extLst>
                    </a:blip>
                    <a:stretch>
                      <a:fillRect/>
                    </a:stretch>
                  </pic:blipFill>
                  <pic:spPr>
                    <a:xfrm>
                      <a:off x="0" y="0"/>
                      <a:ext cx="2133785" cy="1478408"/>
                    </a:xfrm>
                    <a:prstGeom prst="rect">
                      <a:avLst/>
                    </a:prstGeom>
                  </pic:spPr>
                </pic:pic>
              </a:graphicData>
            </a:graphic>
          </wp:inline>
        </w:drawing>
      </w:r>
    </w:p>
    <w:p w14:paraId="233E6BF6" w14:textId="3BAE56B7" w:rsidR="003E65A7" w:rsidRDefault="003E65A7" w:rsidP="003E65A7">
      <w:pPr>
        <w:jc w:val="center"/>
      </w:pPr>
    </w:p>
    <w:p w14:paraId="719C06BD" w14:textId="27EA191F" w:rsidR="002258E5" w:rsidRDefault="00B224E0" w:rsidP="002258E5">
      <w:pPr>
        <w:pStyle w:val="ListParagraph"/>
        <w:numPr>
          <w:ilvl w:val="0"/>
          <w:numId w:val="1"/>
        </w:numPr>
      </w:pPr>
      <w:r>
        <w:t xml:space="preserve">Find the </w:t>
      </w:r>
      <w:r w:rsidRPr="00F7635F">
        <w:rPr>
          <w:b/>
          <w:bCs/>
        </w:rPr>
        <w:t>Search</w:t>
      </w:r>
      <w:r w:rsidR="005A4A8B" w:rsidRPr="00F7635F">
        <w:rPr>
          <w:b/>
          <w:bCs/>
        </w:rPr>
        <w:t xml:space="preserve"> for learning</w:t>
      </w:r>
      <w:r>
        <w:t xml:space="preserve"> box just below your greeting and “What would you like to learn today?”</w:t>
      </w:r>
      <w:r w:rsidR="001F62E7">
        <w:t xml:space="preserve"> message.</w:t>
      </w:r>
    </w:p>
    <w:p w14:paraId="48F244ED" w14:textId="0AE053A2" w:rsidR="0011739C" w:rsidRDefault="0011739C" w:rsidP="0011739C">
      <w:pPr>
        <w:pStyle w:val="ListParagraph"/>
        <w:jc w:val="center"/>
      </w:pPr>
      <w:r w:rsidRPr="000301D0">
        <w:rPr>
          <w:noProof/>
        </w:rPr>
        <w:drawing>
          <wp:inline distT="0" distB="0" distL="0" distR="0" wp14:anchorId="174AB82F" wp14:editId="7462307C">
            <wp:extent cx="5105842" cy="1059272"/>
            <wp:effectExtent l="76200" t="76200" r="114300" b="121920"/>
            <wp:docPr id="18" name="Picture 18" descr="Learner Home top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arner Home top search bar."/>
                    <pic:cNvPicPr/>
                  </pic:nvPicPr>
                  <pic:blipFill>
                    <a:blip r:embed="rId25"/>
                    <a:stretch>
                      <a:fillRect/>
                    </a:stretch>
                  </pic:blipFill>
                  <pic:spPr>
                    <a:xfrm>
                      <a:off x="0" y="0"/>
                      <a:ext cx="5105842" cy="105927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6DD5A6" w14:textId="2D50703C" w:rsidR="000301D0" w:rsidRDefault="00B224E0" w:rsidP="0011739C">
      <w:pPr>
        <w:pStyle w:val="ListParagraph"/>
        <w:numPr>
          <w:ilvl w:val="0"/>
          <w:numId w:val="1"/>
        </w:numPr>
      </w:pPr>
      <w:r>
        <w:t>En</w:t>
      </w:r>
      <w:r w:rsidR="007127B0">
        <w:t>ter a training title or keywords</w:t>
      </w:r>
      <w:r w:rsidR="00A0395C">
        <w:t xml:space="preserve">. Then </w:t>
      </w:r>
      <w:r w:rsidR="007127B0">
        <w:t>select the magnifying glass or</w:t>
      </w:r>
      <w:r w:rsidR="00750C70">
        <w:t xml:space="preserve"> click</w:t>
      </w:r>
      <w:r w:rsidR="007127B0">
        <w:t xml:space="preserve"> enter on your keyboard</w:t>
      </w:r>
      <w:r w:rsidR="00EC6608">
        <w:t>.</w:t>
      </w:r>
    </w:p>
    <w:p w14:paraId="7FDADB23" w14:textId="4FB4950A" w:rsidR="00F32288" w:rsidRDefault="0061575A" w:rsidP="002258E5">
      <w:pPr>
        <w:pStyle w:val="ListParagraph"/>
        <w:numPr>
          <w:ilvl w:val="0"/>
          <w:numId w:val="1"/>
        </w:numPr>
      </w:pPr>
      <w:r>
        <w:t xml:space="preserve">The results page will </w:t>
      </w:r>
      <w:r w:rsidR="00FB23EF">
        <w:t>come up</w:t>
      </w:r>
      <w:r w:rsidR="00750C70">
        <w:t>,</w:t>
      </w:r>
      <w:r w:rsidR="00884251">
        <w:t xml:space="preserve"> and the number of results will be listed</w:t>
      </w:r>
      <w:r w:rsidR="00FB23EF">
        <w:t xml:space="preserve">. </w:t>
      </w:r>
    </w:p>
    <w:p w14:paraId="2C233EFE" w14:textId="5F346DF0" w:rsidR="00A0395C" w:rsidRPr="00A0395C" w:rsidRDefault="00A0395C" w:rsidP="00A0395C">
      <w:pPr>
        <w:pStyle w:val="ListParagraph"/>
        <w:numPr>
          <w:ilvl w:val="0"/>
          <w:numId w:val="1"/>
        </w:numPr>
      </w:pPr>
      <w:r>
        <w:rPr>
          <w:color w:val="595959"/>
          <w:szCs w:val="22"/>
        </w:rPr>
        <w:t>If the list is too long, there are additional filters in which to narrow your search.</w:t>
      </w:r>
    </w:p>
    <w:p w14:paraId="6BE00DBE" w14:textId="5E78FF34" w:rsidR="00AE39E8" w:rsidRDefault="00AE39E8" w:rsidP="00A0395C">
      <w:pPr>
        <w:pStyle w:val="ListParagraph"/>
        <w:numPr>
          <w:ilvl w:val="1"/>
          <w:numId w:val="1"/>
        </w:numPr>
      </w:pPr>
      <w:r w:rsidRPr="00495D54">
        <w:rPr>
          <w:b/>
          <w:bCs/>
        </w:rPr>
        <w:t>Duration</w:t>
      </w:r>
      <w:r>
        <w:t xml:space="preserve"> – filter by the </w:t>
      </w:r>
      <w:r w:rsidR="00750C70">
        <w:t>duration of the</w:t>
      </w:r>
      <w:r>
        <w:t xml:space="preserve"> training</w:t>
      </w:r>
    </w:p>
    <w:p w14:paraId="0D7C2737" w14:textId="15D38890" w:rsidR="00AE39E8" w:rsidRDefault="00AE39E8" w:rsidP="00AE39E8">
      <w:pPr>
        <w:pStyle w:val="ListParagraph"/>
        <w:numPr>
          <w:ilvl w:val="1"/>
          <w:numId w:val="1"/>
        </w:numPr>
      </w:pPr>
      <w:r w:rsidRPr="00495D54">
        <w:rPr>
          <w:b/>
          <w:bCs/>
        </w:rPr>
        <w:t>Type</w:t>
      </w:r>
      <w:r>
        <w:t xml:space="preserve"> – filter by the </w:t>
      </w:r>
      <w:r w:rsidR="00750C70">
        <w:t>training</w:t>
      </w:r>
      <w:r>
        <w:t xml:space="preserve"> types, </w:t>
      </w:r>
      <w:proofErr w:type="gramStart"/>
      <w:r>
        <w:t>i.e.</w:t>
      </w:r>
      <w:proofErr w:type="gramEnd"/>
      <w:r>
        <w:t xml:space="preserve"> Online Class, Event, Material, etc</w:t>
      </w:r>
      <w:r w:rsidR="00B16525">
        <w:t>.</w:t>
      </w:r>
    </w:p>
    <w:p w14:paraId="6EF91FC0" w14:textId="576ED720" w:rsidR="00AE39E8" w:rsidRDefault="00AE39E8" w:rsidP="00AE39E8">
      <w:pPr>
        <w:pStyle w:val="ListParagraph"/>
        <w:numPr>
          <w:ilvl w:val="1"/>
          <w:numId w:val="1"/>
        </w:numPr>
      </w:pPr>
      <w:r w:rsidRPr="00495D54">
        <w:rPr>
          <w:b/>
          <w:bCs/>
        </w:rPr>
        <w:t>Modality</w:t>
      </w:r>
      <w:r>
        <w:t xml:space="preserve"> – Watch, Read, Listen, Attend, Practice, etc</w:t>
      </w:r>
      <w:r w:rsidR="00B16525">
        <w:t>.</w:t>
      </w:r>
    </w:p>
    <w:p w14:paraId="6644007C" w14:textId="247C20DE" w:rsidR="00AE39E8" w:rsidRDefault="00AE39E8" w:rsidP="00AE39E8">
      <w:pPr>
        <w:pStyle w:val="ListParagraph"/>
        <w:numPr>
          <w:ilvl w:val="1"/>
          <w:numId w:val="1"/>
        </w:numPr>
      </w:pPr>
      <w:r w:rsidRPr="00495D54">
        <w:rPr>
          <w:b/>
          <w:bCs/>
        </w:rPr>
        <w:t>Subject</w:t>
      </w:r>
      <w:r>
        <w:t xml:space="preserve"> – filter by the list of </w:t>
      </w:r>
      <w:r w:rsidR="00C556CF">
        <w:t>topics</w:t>
      </w:r>
      <w:r>
        <w:t xml:space="preserve"> under this tab</w:t>
      </w:r>
    </w:p>
    <w:p w14:paraId="59D37913" w14:textId="550F9D0D" w:rsidR="00AE39E8" w:rsidRDefault="00AE39E8" w:rsidP="00AE39E8">
      <w:pPr>
        <w:pStyle w:val="ListParagraph"/>
        <w:numPr>
          <w:ilvl w:val="1"/>
          <w:numId w:val="1"/>
        </w:numPr>
      </w:pPr>
      <w:r w:rsidRPr="00495D54">
        <w:rPr>
          <w:b/>
          <w:bCs/>
        </w:rPr>
        <w:t>Rating</w:t>
      </w:r>
      <w:r>
        <w:t xml:space="preserve"> – filter by ratings 1-5 or Any Rating</w:t>
      </w:r>
    </w:p>
    <w:p w14:paraId="20D8BA8D" w14:textId="012CC016" w:rsidR="00AE39E8" w:rsidRDefault="00AE39E8" w:rsidP="00AE39E8">
      <w:pPr>
        <w:pStyle w:val="ListParagraph"/>
        <w:numPr>
          <w:ilvl w:val="1"/>
          <w:numId w:val="1"/>
        </w:numPr>
      </w:pPr>
      <w:r w:rsidRPr="00495D54">
        <w:rPr>
          <w:b/>
          <w:bCs/>
        </w:rPr>
        <w:lastRenderedPageBreak/>
        <w:t>Provider</w:t>
      </w:r>
      <w:r>
        <w:t xml:space="preserve"> – filter by the list of option under this tab</w:t>
      </w:r>
    </w:p>
    <w:p w14:paraId="3579753C" w14:textId="10B2E2BE" w:rsidR="00AE39E8" w:rsidRDefault="00C556CF" w:rsidP="00AE39E8">
      <w:pPr>
        <w:pStyle w:val="ListParagraph"/>
        <w:numPr>
          <w:ilvl w:val="1"/>
          <w:numId w:val="1"/>
        </w:numPr>
      </w:pPr>
      <w:r w:rsidRPr="00C556CF">
        <w:rPr>
          <w:b/>
          <w:bCs/>
        </w:rPr>
        <w:t>Reset</w:t>
      </w:r>
      <w:r>
        <w:t xml:space="preserve"> – Rest to clear all filters</w:t>
      </w:r>
    </w:p>
    <w:p w14:paraId="180263EC" w14:textId="005A997E" w:rsidR="009F2C19" w:rsidRDefault="009A2872" w:rsidP="009A2872">
      <w:pPr>
        <w:jc w:val="center"/>
        <w:rPr>
          <w:rFonts w:ascii="Calibri" w:eastAsia="Calibri" w:hAnsi="Calibri" w:cs="Calibri"/>
          <w:szCs w:val="20"/>
        </w:rPr>
      </w:pPr>
      <w:r w:rsidRPr="00B74A46">
        <w:rPr>
          <w:noProof/>
        </w:rPr>
        <w:drawing>
          <wp:inline distT="0" distB="0" distL="0" distR="0" wp14:anchorId="1837617C" wp14:editId="75EAE939">
            <wp:extent cx="1542415" cy="1844040"/>
            <wp:effectExtent l="76200" t="76200" r="114935" b="118110"/>
            <wp:docPr id="21" name="Picture 21" descr="Learner hom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arner home filter options."/>
                    <pic:cNvPicPr/>
                  </pic:nvPicPr>
                  <pic:blipFill>
                    <a:blip r:embed="rId26">
                      <a:extLst>
                        <a:ext uri="{28A0092B-C50C-407E-A947-70E740481C1C}">
                          <a14:useLocalDpi xmlns:a14="http://schemas.microsoft.com/office/drawing/2010/main" val="0"/>
                        </a:ext>
                      </a:extLst>
                    </a:blip>
                    <a:stretch>
                      <a:fillRect/>
                    </a:stretch>
                  </pic:blipFill>
                  <pic:spPr>
                    <a:xfrm>
                      <a:off x="0" y="0"/>
                      <a:ext cx="1542415" cy="18440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2B10BE" w14:textId="77777777" w:rsidR="0011060A" w:rsidRDefault="0011060A" w:rsidP="0030450E">
      <w:pPr>
        <w:pStyle w:val="ListParagraph"/>
      </w:pPr>
    </w:p>
    <w:p w14:paraId="0AE14925" w14:textId="08CC1305" w:rsidR="00B622EC" w:rsidRDefault="00AE39E8" w:rsidP="002258E5">
      <w:pPr>
        <w:pStyle w:val="ListParagraph"/>
        <w:numPr>
          <w:ilvl w:val="0"/>
          <w:numId w:val="1"/>
        </w:numPr>
      </w:pPr>
      <w:r>
        <w:t>Under the results there are</w:t>
      </w:r>
      <w:r w:rsidR="00FB23EF">
        <w:t xml:space="preserve"> </w:t>
      </w:r>
      <w:r w:rsidR="004732EF">
        <w:t xml:space="preserve">tiles with </w:t>
      </w:r>
      <w:r w:rsidR="00FB23EF">
        <w:t>titles, training hours</w:t>
      </w:r>
      <w:r w:rsidR="004732EF">
        <w:t xml:space="preserve"> and a more options </w:t>
      </w:r>
      <w:r w:rsidR="008936E2">
        <w:t>ellipsis.</w:t>
      </w:r>
      <w:r w:rsidR="006C30CB">
        <w:t xml:space="preserve"> </w:t>
      </w:r>
    </w:p>
    <w:p w14:paraId="0522463D" w14:textId="0E1CECA8" w:rsidR="006F5002" w:rsidRDefault="006F5002" w:rsidP="006F5002">
      <w:pPr>
        <w:pStyle w:val="ListParagraph"/>
        <w:numPr>
          <w:ilvl w:val="1"/>
          <w:numId w:val="1"/>
        </w:numPr>
      </w:pPr>
      <w:r>
        <w:t xml:space="preserve">Select the </w:t>
      </w:r>
      <w:r w:rsidR="009501F0" w:rsidRPr="009501F0">
        <w:rPr>
          <w:b/>
          <w:bCs/>
        </w:rPr>
        <w:t>Event T</w:t>
      </w:r>
      <w:r w:rsidRPr="009501F0">
        <w:rPr>
          <w:b/>
          <w:bCs/>
        </w:rPr>
        <w:t>itle</w:t>
      </w:r>
      <w:r>
        <w:t xml:space="preserve"> to review </w:t>
      </w:r>
      <w:r w:rsidR="007F2C4A">
        <w:t xml:space="preserve">the </w:t>
      </w:r>
      <w:r w:rsidR="00A9100F">
        <w:t>training</w:t>
      </w:r>
      <w:r w:rsidR="009F2C19">
        <w:t>’s</w:t>
      </w:r>
      <w:r w:rsidR="007F2C4A">
        <w:t xml:space="preserve"> description.</w:t>
      </w:r>
    </w:p>
    <w:p w14:paraId="345E8E95" w14:textId="35CC12FF" w:rsidR="0068042E" w:rsidRDefault="007F2C4A" w:rsidP="006F5002">
      <w:pPr>
        <w:pStyle w:val="ListParagraph"/>
        <w:numPr>
          <w:ilvl w:val="1"/>
          <w:numId w:val="1"/>
        </w:numPr>
      </w:pPr>
      <w:r>
        <w:t xml:space="preserve">Select the more options </w:t>
      </w:r>
      <w:r w:rsidR="009501F0" w:rsidRPr="009501F0">
        <w:rPr>
          <w:b/>
          <w:bCs/>
        </w:rPr>
        <w:t>E</w:t>
      </w:r>
      <w:r w:rsidRPr="009501F0">
        <w:rPr>
          <w:b/>
          <w:bCs/>
        </w:rPr>
        <w:t>llipsis</w:t>
      </w:r>
      <w:r>
        <w:t xml:space="preserve"> to</w:t>
      </w:r>
      <w:r w:rsidR="0068042E">
        <w:t>:</w:t>
      </w:r>
      <w:r>
        <w:t xml:space="preserve"> </w:t>
      </w:r>
    </w:p>
    <w:p w14:paraId="48B2E614" w14:textId="4291B4B7" w:rsidR="0068042E" w:rsidRDefault="007F2C4A" w:rsidP="0068042E">
      <w:pPr>
        <w:pStyle w:val="ListParagraph"/>
        <w:numPr>
          <w:ilvl w:val="2"/>
          <w:numId w:val="1"/>
        </w:numPr>
      </w:pPr>
      <w:r>
        <w:t>Launch</w:t>
      </w:r>
    </w:p>
    <w:p w14:paraId="0C706D27" w14:textId="6D7B54FF" w:rsidR="0068042E" w:rsidRDefault="007F2C4A" w:rsidP="0068042E">
      <w:pPr>
        <w:pStyle w:val="ListParagraph"/>
        <w:numPr>
          <w:ilvl w:val="2"/>
          <w:numId w:val="1"/>
        </w:numPr>
      </w:pPr>
      <w:r>
        <w:t>Assign (if you have permission)</w:t>
      </w:r>
    </w:p>
    <w:p w14:paraId="0E5E30B0" w14:textId="670DF333" w:rsidR="0068042E" w:rsidRDefault="00E0594A" w:rsidP="0068042E">
      <w:pPr>
        <w:pStyle w:val="ListParagraph"/>
        <w:numPr>
          <w:ilvl w:val="2"/>
          <w:numId w:val="1"/>
        </w:numPr>
      </w:pPr>
      <w:r>
        <w:t>Save for Later</w:t>
      </w:r>
    </w:p>
    <w:p w14:paraId="67CBFC6F" w14:textId="6A93418B" w:rsidR="0068042E" w:rsidRDefault="00E0594A" w:rsidP="0068042E">
      <w:pPr>
        <w:pStyle w:val="ListParagraph"/>
        <w:numPr>
          <w:ilvl w:val="2"/>
          <w:numId w:val="1"/>
        </w:numPr>
      </w:pPr>
      <w:r>
        <w:t>Add to Playlist (if you have permission)</w:t>
      </w:r>
    </w:p>
    <w:p w14:paraId="4B272B20" w14:textId="0359CFDA" w:rsidR="007F2C4A" w:rsidRDefault="0068042E" w:rsidP="0068042E">
      <w:pPr>
        <w:pStyle w:val="ListParagraph"/>
        <w:numPr>
          <w:ilvl w:val="2"/>
          <w:numId w:val="1"/>
        </w:numPr>
      </w:pPr>
      <w:r>
        <w:t>E</w:t>
      </w:r>
      <w:r w:rsidR="00E0594A">
        <w:t>tc.</w:t>
      </w:r>
    </w:p>
    <w:p w14:paraId="53FB3C5A" w14:textId="77777777" w:rsidR="00D55683" w:rsidRDefault="00D55683" w:rsidP="00D55683"/>
    <w:p w14:paraId="5E7A8255" w14:textId="77777777" w:rsidR="00D55683" w:rsidRDefault="00D55683" w:rsidP="00D55683"/>
    <w:p w14:paraId="5FA82015" w14:textId="71017E9A" w:rsidR="00D55683" w:rsidRDefault="009A2872" w:rsidP="009A2872">
      <w:pPr>
        <w:jc w:val="center"/>
      </w:pPr>
      <w:r w:rsidRPr="00D303C6">
        <w:rPr>
          <w:noProof/>
        </w:rPr>
        <w:drawing>
          <wp:inline distT="0" distB="0" distL="0" distR="0" wp14:anchorId="6162BC1A" wp14:editId="50022A5D">
            <wp:extent cx="2081530" cy="2179320"/>
            <wp:effectExtent l="76200" t="76200" r="109220" b="106680"/>
            <wp:docPr id="19" name="Picture 19" descr="Example of course display in Learn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course display in Learner Home."/>
                    <pic:cNvPicPr/>
                  </pic:nvPicPr>
                  <pic:blipFill>
                    <a:blip r:embed="rId27">
                      <a:extLst>
                        <a:ext uri="{28A0092B-C50C-407E-A947-70E740481C1C}">
                          <a14:useLocalDpi xmlns:a14="http://schemas.microsoft.com/office/drawing/2010/main" val="0"/>
                        </a:ext>
                      </a:extLst>
                    </a:blip>
                    <a:stretch>
                      <a:fillRect/>
                    </a:stretch>
                  </pic:blipFill>
                  <pic:spPr>
                    <a:xfrm>
                      <a:off x="0" y="0"/>
                      <a:ext cx="2081530" cy="217932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808F3B" w14:textId="46560AC0" w:rsidR="00D55683" w:rsidRDefault="00D55683" w:rsidP="00D55683"/>
    <w:p w14:paraId="1E473392" w14:textId="00EB7D9F" w:rsidR="00D303C6" w:rsidRDefault="00D303C6" w:rsidP="00D303C6">
      <w:pPr>
        <w:jc w:val="center"/>
      </w:pPr>
    </w:p>
    <w:p w14:paraId="2F2648FB" w14:textId="2EBF26E1" w:rsidR="009A2872" w:rsidRDefault="009A2872">
      <w:r>
        <w:br w:type="page"/>
      </w:r>
    </w:p>
    <w:p w14:paraId="41B457D0" w14:textId="0B46829E" w:rsidR="00A2567C" w:rsidRPr="00A2567C" w:rsidRDefault="00A37E82" w:rsidP="00001056">
      <w:pPr>
        <w:pStyle w:val="Heading2"/>
      </w:pPr>
      <w:bookmarkStart w:id="5" w:name="_Toc100138736"/>
      <w:r>
        <w:lastRenderedPageBreak/>
        <w:t>Events Calendar</w:t>
      </w:r>
      <w:bookmarkStart w:id="6" w:name="_Toc470866522"/>
      <w:bookmarkEnd w:id="5"/>
    </w:p>
    <w:p w14:paraId="17404D69" w14:textId="77777777" w:rsidR="0084471B" w:rsidRDefault="0084471B" w:rsidP="00702B4A"/>
    <w:p w14:paraId="04EB3BCD" w14:textId="3497BF5D" w:rsidR="005C4B0D" w:rsidRDefault="001E6ACD" w:rsidP="00702B4A">
      <w:r>
        <w:t>Events are cour</w:t>
      </w:r>
      <w:r w:rsidR="0038170F">
        <w:t>ses with scheduled dates and times</w:t>
      </w:r>
      <w:r w:rsidR="0026351D">
        <w:t xml:space="preserve"> (sessions)</w:t>
      </w:r>
      <w:r w:rsidR="0038170F">
        <w:t xml:space="preserve"> for delivery as Instructor-led or Virtually Instructor-led.</w:t>
      </w:r>
    </w:p>
    <w:p w14:paraId="59CFB2DD" w14:textId="08B0B185" w:rsidR="0084471B" w:rsidRDefault="0084471B" w:rsidP="00D008D3"/>
    <w:p w14:paraId="46F3BFC8" w14:textId="2871DD5E" w:rsidR="00E817A3" w:rsidRPr="00D008D3" w:rsidRDefault="0084471B" w:rsidP="00D008D3">
      <w:pPr>
        <w:pStyle w:val="ListParagraph"/>
        <w:numPr>
          <w:ilvl w:val="0"/>
          <w:numId w:val="1"/>
        </w:numPr>
      </w:pPr>
      <w:r>
        <w:t xml:space="preserve">To access the </w:t>
      </w:r>
      <w:r w:rsidRPr="00D008D3">
        <w:rPr>
          <w:b/>
          <w:bCs/>
        </w:rPr>
        <w:t>Events Calendar</w:t>
      </w:r>
      <w:r>
        <w:t xml:space="preserve">, </w:t>
      </w:r>
      <w:r w:rsidR="00124002">
        <w:t>navigate to the</w:t>
      </w:r>
      <w:r>
        <w:t xml:space="preserve"> </w:t>
      </w:r>
      <w:r w:rsidRPr="00D008D3">
        <w:rPr>
          <w:b/>
          <w:bCs/>
        </w:rPr>
        <w:t>Learning</w:t>
      </w:r>
      <w:r>
        <w:t xml:space="preserve"> </w:t>
      </w:r>
      <w:r w:rsidR="00124002">
        <w:t>menu</w:t>
      </w:r>
      <w:r>
        <w:t xml:space="preserve"> and select </w:t>
      </w:r>
      <w:r w:rsidRPr="00D008D3">
        <w:rPr>
          <w:b/>
          <w:bCs/>
        </w:rPr>
        <w:t>Events Calendar.</w:t>
      </w:r>
      <w:r w:rsidR="00D008D3" w:rsidRPr="00D008D3">
        <w:rPr>
          <w:b/>
          <w:bCs/>
        </w:rPr>
        <w:t xml:space="preserve"> </w:t>
      </w:r>
    </w:p>
    <w:p w14:paraId="04D4E5C8" w14:textId="77777777" w:rsidR="00D008D3" w:rsidRDefault="00D008D3" w:rsidP="00D008D3"/>
    <w:p w14:paraId="53B9BFCA" w14:textId="33461B04" w:rsidR="00D008D3" w:rsidRDefault="009A2872" w:rsidP="009A2872">
      <w:pPr>
        <w:jc w:val="center"/>
      </w:pPr>
      <w:r>
        <w:rPr>
          <w:noProof/>
        </w:rPr>
        <w:drawing>
          <wp:inline distT="0" distB="0" distL="0" distR="0" wp14:anchorId="23874750" wp14:editId="7E2018F5">
            <wp:extent cx="2171700" cy="1729740"/>
            <wp:effectExtent l="0" t="0" r="0" b="3810"/>
            <wp:docPr id="58" name="Picture 58" descr="Navigational bar with learning selected and sub menu Events Calend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Navigational bar with learning selected and sub menu Events Calendar highlighted."/>
                    <pic:cNvPicPr/>
                  </pic:nvPicPr>
                  <pic:blipFill>
                    <a:blip r:embed="rId28">
                      <a:extLst>
                        <a:ext uri="{28A0092B-C50C-407E-A947-70E740481C1C}">
                          <a14:useLocalDpi xmlns:a14="http://schemas.microsoft.com/office/drawing/2010/main" val="0"/>
                        </a:ext>
                      </a:extLst>
                    </a:blip>
                    <a:stretch>
                      <a:fillRect/>
                    </a:stretch>
                  </pic:blipFill>
                  <pic:spPr>
                    <a:xfrm>
                      <a:off x="0" y="0"/>
                      <a:ext cx="2171700" cy="1729740"/>
                    </a:xfrm>
                    <a:prstGeom prst="rect">
                      <a:avLst/>
                    </a:prstGeom>
                  </pic:spPr>
                </pic:pic>
              </a:graphicData>
            </a:graphic>
          </wp:inline>
        </w:drawing>
      </w:r>
    </w:p>
    <w:p w14:paraId="409B11B9" w14:textId="77777777" w:rsidR="00D008D3" w:rsidRDefault="00D008D3" w:rsidP="00D008D3"/>
    <w:p w14:paraId="639D9603" w14:textId="77777777" w:rsidR="00D008D3" w:rsidRDefault="00D008D3" w:rsidP="00D008D3"/>
    <w:p w14:paraId="62A8C867" w14:textId="77777777" w:rsidR="00D008D3" w:rsidRDefault="00D008D3" w:rsidP="00D008D3"/>
    <w:p w14:paraId="1A28EB3B" w14:textId="3C1D90AA" w:rsidR="00E41F90" w:rsidRDefault="00E41F90" w:rsidP="00C11FE7">
      <w:pPr>
        <w:pStyle w:val="ListParagraph"/>
        <w:numPr>
          <w:ilvl w:val="0"/>
          <w:numId w:val="1"/>
        </w:numPr>
      </w:pPr>
      <w:r>
        <w:t>Review the calendar to see available sessions to attend</w:t>
      </w:r>
      <w:r w:rsidR="005D12C8">
        <w:t>.</w:t>
      </w:r>
    </w:p>
    <w:p w14:paraId="758077DD" w14:textId="77CA961C" w:rsidR="00CC084C" w:rsidRDefault="00CC084C" w:rsidP="00CC084C">
      <w:pPr>
        <w:pStyle w:val="ListParagraph"/>
        <w:numPr>
          <w:ilvl w:val="1"/>
          <w:numId w:val="1"/>
        </w:numPr>
      </w:pPr>
      <w:r>
        <w:t>Options to view</w:t>
      </w:r>
      <w:r w:rsidR="00BB6827">
        <w:t xml:space="preserve"> and narrow the focus</w:t>
      </w:r>
      <w:r w:rsidR="00907E5B">
        <w:t xml:space="preserve"> are</w:t>
      </w:r>
      <w:r w:rsidR="006B513D">
        <w:t>:</w:t>
      </w:r>
    </w:p>
    <w:p w14:paraId="3B9F6A2C" w14:textId="166F6B6F" w:rsidR="006B513D" w:rsidRDefault="006B513D" w:rsidP="006B513D">
      <w:pPr>
        <w:pStyle w:val="ListParagraph"/>
        <w:numPr>
          <w:ilvl w:val="2"/>
          <w:numId w:val="1"/>
        </w:numPr>
      </w:pPr>
      <w:r>
        <w:t xml:space="preserve">A </w:t>
      </w:r>
      <w:r w:rsidR="00C631C3">
        <w:t>S</w:t>
      </w:r>
      <w:r>
        <w:t>ingle Day</w:t>
      </w:r>
    </w:p>
    <w:p w14:paraId="546312CC" w14:textId="6B1479B8" w:rsidR="006B513D" w:rsidRDefault="006B513D" w:rsidP="006B513D">
      <w:pPr>
        <w:pStyle w:val="ListParagraph"/>
        <w:numPr>
          <w:ilvl w:val="2"/>
          <w:numId w:val="1"/>
        </w:numPr>
      </w:pPr>
      <w:r>
        <w:t>Full Week</w:t>
      </w:r>
    </w:p>
    <w:p w14:paraId="7F61E679" w14:textId="524DF332" w:rsidR="006B513D" w:rsidRDefault="006B513D" w:rsidP="006B513D">
      <w:pPr>
        <w:pStyle w:val="ListParagraph"/>
        <w:numPr>
          <w:ilvl w:val="2"/>
          <w:numId w:val="1"/>
        </w:numPr>
      </w:pPr>
      <w:r>
        <w:t>Full Month</w:t>
      </w:r>
    </w:p>
    <w:p w14:paraId="46CF6805" w14:textId="51D1EBE2" w:rsidR="00C631C3" w:rsidRDefault="006B513D" w:rsidP="00942F27">
      <w:pPr>
        <w:pStyle w:val="ListParagraph"/>
        <w:numPr>
          <w:ilvl w:val="2"/>
          <w:numId w:val="1"/>
        </w:numPr>
      </w:pPr>
      <w:r>
        <w:t>Agend</w:t>
      </w:r>
      <w:r w:rsidR="003E5892">
        <w:t>a</w:t>
      </w:r>
    </w:p>
    <w:p w14:paraId="18586A0B" w14:textId="32D68765" w:rsidR="003E5892" w:rsidRDefault="003E5892" w:rsidP="00942F27">
      <w:pPr>
        <w:pStyle w:val="ListParagraph"/>
        <w:numPr>
          <w:ilvl w:val="2"/>
          <w:numId w:val="1"/>
        </w:numPr>
      </w:pPr>
      <w:r>
        <w:t>All Events</w:t>
      </w:r>
      <w:r w:rsidR="00476A23">
        <w:t xml:space="preserve"> – set available to you</w:t>
      </w:r>
    </w:p>
    <w:p w14:paraId="3B373AF0" w14:textId="06060D0D" w:rsidR="001E68D4" w:rsidRDefault="003E5892" w:rsidP="00012BB6">
      <w:pPr>
        <w:pStyle w:val="ListParagraph"/>
        <w:numPr>
          <w:ilvl w:val="2"/>
          <w:numId w:val="1"/>
        </w:numPr>
      </w:pPr>
      <w:r>
        <w:t>My Events</w:t>
      </w:r>
      <w:r w:rsidR="00476A23">
        <w:t xml:space="preserve"> – on your transcript</w:t>
      </w:r>
    </w:p>
    <w:p w14:paraId="454911DA" w14:textId="77777777" w:rsidR="001E68D4" w:rsidRDefault="001E68D4" w:rsidP="009A2872">
      <w:pPr>
        <w:jc w:val="center"/>
      </w:pPr>
    </w:p>
    <w:p w14:paraId="44604802" w14:textId="31EDABE1" w:rsidR="001E68D4" w:rsidRDefault="009A2872" w:rsidP="009A2872">
      <w:pPr>
        <w:jc w:val="center"/>
      </w:pPr>
      <w:r>
        <w:rPr>
          <w:noProof/>
        </w:rPr>
        <mc:AlternateContent>
          <mc:Choice Requires="wpg">
            <w:drawing>
              <wp:inline distT="0" distB="0" distL="0" distR="0" wp14:anchorId="05E7AC63" wp14:editId="306A73C7">
                <wp:extent cx="2857500" cy="2453640"/>
                <wp:effectExtent l="76200" t="76200" r="114300" b="118110"/>
                <wp:docPr id="1165489222" name="Group 1165489222" descr="Calendar highlight filter options."/>
                <wp:cNvGraphicFramePr/>
                <a:graphic xmlns:a="http://schemas.openxmlformats.org/drawingml/2006/main">
                  <a:graphicData uri="http://schemas.microsoft.com/office/word/2010/wordprocessingGroup">
                    <wpg:wgp>
                      <wpg:cNvGrpSpPr/>
                      <wpg:grpSpPr>
                        <a:xfrm>
                          <a:off x="0" y="0"/>
                          <a:ext cx="2857500" cy="2453640"/>
                          <a:chOff x="0" y="0"/>
                          <a:chExt cx="2857500" cy="2453640"/>
                        </a:xfrm>
                      </wpg:grpSpPr>
                      <pic:pic xmlns:pic="http://schemas.openxmlformats.org/drawingml/2006/picture">
                        <pic:nvPicPr>
                          <pic:cNvPr id="1" name="Picture 1" descr="Calendar highlighting the toggle options for viewi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24536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s:wsp>
                        <wps:cNvPr id="24" name="Arrow: Left-Right 24"/>
                        <wps:cNvSpPr/>
                        <wps:spPr>
                          <a:xfrm rot="21327558">
                            <a:off x="681990" y="80010"/>
                            <a:ext cx="1488440" cy="109855"/>
                          </a:xfrm>
                          <a:prstGeom prst="leftRightArrow">
                            <a:avLst/>
                          </a:prstGeom>
                          <a:solidFill>
                            <a:srgbClr val="D7DF23"/>
                          </a:solidFill>
                          <a:ln>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2FBD39" id="Group 1165489222" o:spid="_x0000_s1026" alt="Calendar highlight filter options." style="width:225pt;height:193.2pt;mso-position-horizontal-relative:char;mso-position-vertical-relative:line" coordsize="28575,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alendar highlighting the toggle options for viewing." style="position:absolute;width:28575;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" stroked="t" strokeweight="2.25pt">
                  <v:stroke endcap="square"/>
                  <v:imagedata r:id="rId30" o:title="Calendar highlighting the toggle options for viewing"/>
                  <v:shadow on="t" color="black" opacity="28180f" origin="-.5,-.5" offset=".74836mm,.74836mm"/>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028" type="#_x0000_t69" style="position:absolute;left:6819;top:800;width:14885;height:1098;rotation:-297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" adj="797" fillcolor="#d7df23" strokecolor="#d7df23" strokeweight="1pt"/>
                <w10:anchorlock/>
              </v:group>
            </w:pict>
          </mc:Fallback>
        </mc:AlternateContent>
      </w:r>
    </w:p>
    <w:p w14:paraId="475D77D7" w14:textId="77777777" w:rsidR="00386E04" w:rsidRDefault="00386E04">
      <w:pPr>
        <w:rPr>
          <w:noProof/>
        </w:rPr>
      </w:pPr>
      <w:r>
        <w:rPr>
          <w:noProof/>
        </w:rPr>
        <w:br w:type="page"/>
      </w:r>
    </w:p>
    <w:p w14:paraId="094E1FBF" w14:textId="17984360" w:rsidR="00E41F90" w:rsidRDefault="006E4FBA" w:rsidP="00912DC7">
      <w:r>
        <w:lastRenderedPageBreak/>
        <w:t xml:space="preserve">Down the left side </w:t>
      </w:r>
      <w:r w:rsidR="00E53038">
        <w:t>in</w:t>
      </w:r>
      <w:r>
        <w:t xml:space="preserve"> the calendar view are filters to further narrow your search</w:t>
      </w:r>
      <w:r w:rsidR="003371A5">
        <w:t xml:space="preserve"> and Display options.</w:t>
      </w:r>
    </w:p>
    <w:p w14:paraId="031D171E" w14:textId="71692DD0" w:rsidR="003371A5" w:rsidRDefault="003371A5" w:rsidP="003371A5">
      <w:pPr>
        <w:pStyle w:val="ListParagraph"/>
        <w:numPr>
          <w:ilvl w:val="1"/>
          <w:numId w:val="1"/>
        </w:numPr>
      </w:pPr>
      <w:r>
        <w:t>Filters</w:t>
      </w:r>
      <w:r w:rsidR="00732FCD">
        <w:t xml:space="preserve"> Available:</w:t>
      </w:r>
    </w:p>
    <w:p w14:paraId="07A40077" w14:textId="368CED44" w:rsidR="00732FCD" w:rsidRDefault="00732FCD" w:rsidP="00732FCD">
      <w:pPr>
        <w:pStyle w:val="ListParagraph"/>
        <w:numPr>
          <w:ilvl w:val="2"/>
          <w:numId w:val="1"/>
        </w:numPr>
      </w:pPr>
      <w:r w:rsidRPr="00FA6A48">
        <w:rPr>
          <w:b/>
          <w:bCs/>
        </w:rPr>
        <w:t>Event Title</w:t>
      </w:r>
      <w:r w:rsidR="00B074C0">
        <w:t xml:space="preserve"> – full or partial title</w:t>
      </w:r>
    </w:p>
    <w:p w14:paraId="5EBAD12F" w14:textId="6658B2AA" w:rsidR="00732FCD" w:rsidRDefault="00732FCD" w:rsidP="00732FCD">
      <w:pPr>
        <w:pStyle w:val="ListParagraph"/>
        <w:numPr>
          <w:ilvl w:val="2"/>
          <w:numId w:val="1"/>
        </w:numPr>
      </w:pPr>
      <w:r w:rsidRPr="00FA6A48">
        <w:rPr>
          <w:b/>
          <w:bCs/>
        </w:rPr>
        <w:t>Session ID</w:t>
      </w:r>
      <w:r w:rsidR="00B074C0">
        <w:t xml:space="preserve"> – full or partial </w:t>
      </w:r>
      <w:r w:rsidR="002314B8">
        <w:t>number</w:t>
      </w:r>
    </w:p>
    <w:p w14:paraId="687AEC6B" w14:textId="5FEB11D2" w:rsidR="00B074C0" w:rsidRDefault="00B074C0" w:rsidP="00732FCD">
      <w:pPr>
        <w:pStyle w:val="ListParagraph"/>
        <w:numPr>
          <w:ilvl w:val="2"/>
          <w:numId w:val="1"/>
        </w:numPr>
      </w:pPr>
      <w:r w:rsidRPr="00FA6A48">
        <w:rPr>
          <w:b/>
          <w:bCs/>
        </w:rPr>
        <w:t>Location</w:t>
      </w:r>
      <w:r w:rsidR="002314B8">
        <w:t xml:space="preserve"> – look-up an available location</w:t>
      </w:r>
    </w:p>
    <w:p w14:paraId="693D084F" w14:textId="741B1543" w:rsidR="00B074C0" w:rsidRDefault="00B074C0" w:rsidP="00732FCD">
      <w:pPr>
        <w:pStyle w:val="ListParagraph"/>
        <w:numPr>
          <w:ilvl w:val="2"/>
          <w:numId w:val="1"/>
        </w:numPr>
      </w:pPr>
      <w:r w:rsidRPr="00FA6A48">
        <w:rPr>
          <w:b/>
          <w:bCs/>
        </w:rPr>
        <w:t>Session Contact</w:t>
      </w:r>
      <w:r w:rsidR="002314B8">
        <w:t xml:space="preserve"> – look-up an available contact</w:t>
      </w:r>
    </w:p>
    <w:p w14:paraId="354B8472" w14:textId="7D8698E0" w:rsidR="00732FCD" w:rsidRDefault="00732FCD" w:rsidP="00732FCD">
      <w:pPr>
        <w:pStyle w:val="ListParagraph"/>
        <w:numPr>
          <w:ilvl w:val="2"/>
          <w:numId w:val="1"/>
        </w:numPr>
      </w:pPr>
      <w:r w:rsidRPr="00FA6A48">
        <w:rPr>
          <w:b/>
          <w:bCs/>
        </w:rPr>
        <w:t>Subject</w:t>
      </w:r>
      <w:r w:rsidR="002314B8">
        <w:t xml:space="preserve"> – add subjects of interest</w:t>
      </w:r>
    </w:p>
    <w:p w14:paraId="51895F9E" w14:textId="61734C5F" w:rsidR="005A46AD" w:rsidRDefault="002314B8" w:rsidP="00B605F6">
      <w:pPr>
        <w:pStyle w:val="ListParagraph"/>
        <w:numPr>
          <w:ilvl w:val="1"/>
          <w:numId w:val="1"/>
        </w:numPr>
      </w:pPr>
      <w:r>
        <w:t>Display Options will adjust how session</w:t>
      </w:r>
      <w:r w:rsidR="00564F51">
        <w:t xml:space="preserve"> detail</w:t>
      </w:r>
      <w:r w:rsidR="00A07313">
        <w:t>s</w:t>
      </w:r>
      <w:r w:rsidR="00564F51">
        <w:t xml:space="preserve"> </w:t>
      </w:r>
      <w:r w:rsidR="00781FBC">
        <w:t>are</w:t>
      </w:r>
      <w:r>
        <w:t xml:space="preserve"> displayed </w:t>
      </w:r>
      <w:r w:rsidR="00781FBC">
        <w:t>i</w:t>
      </w:r>
      <w:r>
        <w:t>n the calendar view</w:t>
      </w:r>
      <w:r w:rsidR="00781FBC">
        <w:t>.</w:t>
      </w:r>
    </w:p>
    <w:p w14:paraId="59B41A08" w14:textId="21516895" w:rsidR="00386E04" w:rsidRDefault="00386E04" w:rsidP="00386E04">
      <w:pPr>
        <w:jc w:val="center"/>
      </w:pPr>
      <w:r w:rsidRPr="005A46AD">
        <w:rPr>
          <w:noProof/>
        </w:rPr>
        <w:drawing>
          <wp:inline distT="0" distB="0" distL="0" distR="0" wp14:anchorId="7E92C33A" wp14:editId="7EE86E09">
            <wp:extent cx="1529715" cy="4053840"/>
            <wp:effectExtent l="76200" t="76200" r="108585" b="118110"/>
            <wp:docPr id="11" name="Picture 11" descr="Left navigation calendar view and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ft navigation calendar view and filter options."/>
                    <pic:cNvPicPr/>
                  </pic:nvPicPr>
                  <pic:blipFill>
                    <a:blip r:embed="rId31">
                      <a:extLst>
                        <a:ext uri="{28A0092B-C50C-407E-A947-70E740481C1C}">
                          <a14:useLocalDpi xmlns:a14="http://schemas.microsoft.com/office/drawing/2010/main" val="0"/>
                        </a:ext>
                      </a:extLst>
                    </a:blip>
                    <a:stretch>
                      <a:fillRect/>
                    </a:stretch>
                  </pic:blipFill>
                  <pic:spPr>
                    <a:xfrm>
                      <a:off x="0" y="0"/>
                      <a:ext cx="1529715" cy="40538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B8B534" w14:textId="77777777" w:rsidR="00386E04" w:rsidRDefault="00386E04" w:rsidP="00386E04"/>
    <w:p w14:paraId="014B0A5E" w14:textId="77777777" w:rsidR="00386E04" w:rsidRDefault="00386E04" w:rsidP="00386E04"/>
    <w:p w14:paraId="4EA0C3AF" w14:textId="77777777" w:rsidR="00386E04" w:rsidRDefault="00386E04" w:rsidP="00386E04"/>
    <w:p w14:paraId="307E5D17" w14:textId="77777777" w:rsidR="00386E04" w:rsidRDefault="00386E04" w:rsidP="00386E04"/>
    <w:p w14:paraId="1D026702" w14:textId="77777777" w:rsidR="00386E04" w:rsidRDefault="00386E04" w:rsidP="00386E04"/>
    <w:p w14:paraId="477E44BA" w14:textId="77777777" w:rsidR="00386E04" w:rsidRDefault="00386E04" w:rsidP="00386E04"/>
    <w:p w14:paraId="1D3ED7FA" w14:textId="77777777" w:rsidR="00386E04" w:rsidRDefault="00386E04" w:rsidP="00386E04"/>
    <w:p w14:paraId="35FD9F7C" w14:textId="77777777" w:rsidR="00386E04" w:rsidRDefault="00386E04" w:rsidP="00386E04"/>
    <w:p w14:paraId="6213F2EA" w14:textId="77777777" w:rsidR="00386E04" w:rsidRDefault="00386E04" w:rsidP="00386E04"/>
    <w:p w14:paraId="622E544B" w14:textId="77777777" w:rsidR="00386E04" w:rsidRDefault="00386E04" w:rsidP="00386E04"/>
    <w:p w14:paraId="0166F593" w14:textId="77777777" w:rsidR="00386E04" w:rsidRDefault="00386E04" w:rsidP="00386E04"/>
    <w:p w14:paraId="076CE96A" w14:textId="77777777" w:rsidR="00386E04" w:rsidRDefault="00386E04" w:rsidP="00386E04"/>
    <w:p w14:paraId="453AD2BB" w14:textId="77777777" w:rsidR="00386E04" w:rsidRDefault="00386E04" w:rsidP="00386E04"/>
    <w:p w14:paraId="7DC14058" w14:textId="77777777" w:rsidR="00386E04" w:rsidRDefault="00386E04" w:rsidP="00386E04"/>
    <w:p w14:paraId="1F334BB9" w14:textId="0D900F2E" w:rsidR="005A46AD" w:rsidRDefault="002B1115" w:rsidP="001E68D4">
      <w:pPr>
        <w:pStyle w:val="ListParagraph"/>
        <w:numPr>
          <w:ilvl w:val="0"/>
          <w:numId w:val="1"/>
        </w:numPr>
      </w:pPr>
      <w:r>
        <w:t>Moving your cursor</w:t>
      </w:r>
      <w:r w:rsidR="00C90B2B">
        <w:t xml:space="preserve"> over an Event </w:t>
      </w:r>
      <w:r>
        <w:t>title</w:t>
      </w:r>
      <w:r w:rsidR="00C90B2B">
        <w:t xml:space="preserve"> opens the </w:t>
      </w:r>
      <w:r w:rsidR="00B7428C">
        <w:t>event d</w:t>
      </w:r>
      <w:r w:rsidR="00C90B2B">
        <w:t>etails</w:t>
      </w:r>
      <w:r w:rsidR="005D12C8">
        <w:t>.</w:t>
      </w:r>
    </w:p>
    <w:p w14:paraId="5B9163EF" w14:textId="61B8681B" w:rsidR="007F626D" w:rsidRDefault="00B7428C" w:rsidP="0045380C">
      <w:pPr>
        <w:pStyle w:val="ListParagraph"/>
        <w:numPr>
          <w:ilvl w:val="1"/>
          <w:numId w:val="1"/>
        </w:numPr>
      </w:pPr>
      <w:r>
        <w:lastRenderedPageBreak/>
        <w:t>Event</w:t>
      </w:r>
      <w:r w:rsidR="00166732">
        <w:t xml:space="preserve"> Details will provide more detail</w:t>
      </w:r>
      <w:r w:rsidR="00781FBC">
        <w:t>s</w:t>
      </w:r>
      <w:r w:rsidR="00166732">
        <w:t xml:space="preserve"> about the Event</w:t>
      </w:r>
      <w:r w:rsidR="00112ECF">
        <w:t>’s Session</w:t>
      </w:r>
      <w:r w:rsidR="00A07313">
        <w:t>.</w:t>
      </w:r>
    </w:p>
    <w:p w14:paraId="4D8465F9" w14:textId="4B25EBED" w:rsidR="007F626D" w:rsidRDefault="00386E04" w:rsidP="00386E04">
      <w:pPr>
        <w:jc w:val="center"/>
      </w:pPr>
      <w:r>
        <w:rPr>
          <w:noProof/>
        </w:rPr>
        <w:drawing>
          <wp:inline distT="0" distB="0" distL="0" distR="0" wp14:anchorId="08D8CE19" wp14:editId="35D239D2">
            <wp:extent cx="2868930" cy="1897196"/>
            <wp:effectExtent l="76200" t="76200" r="121920" b="122555"/>
            <wp:docPr id="15" name="Picture 15" descr="Close up of calendar and calenda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 up of calendar and calendar details."/>
                    <pic:cNvPicPr/>
                  </pic:nvPicPr>
                  <pic:blipFill rotWithShape="1">
                    <a:blip r:embed="rId32">
                      <a:extLst>
                        <a:ext uri="{28A0092B-C50C-407E-A947-70E740481C1C}">
                          <a14:useLocalDpi xmlns:a14="http://schemas.microsoft.com/office/drawing/2010/main" val="0"/>
                        </a:ext>
                      </a:extLst>
                    </a:blip>
                    <a:srcRect l="16555" t="41811" r="69667" b="31193"/>
                    <a:stretch/>
                  </pic:blipFill>
                  <pic:spPr bwMode="auto">
                    <a:xfrm>
                      <a:off x="0" y="0"/>
                      <a:ext cx="2868930" cy="189719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C707A4" w14:textId="77777777" w:rsidR="007F626D" w:rsidRDefault="007F626D" w:rsidP="007F626D"/>
    <w:p w14:paraId="54FF0EA3" w14:textId="77777777" w:rsidR="007F626D" w:rsidRPr="007460B0" w:rsidRDefault="007F626D" w:rsidP="007F626D"/>
    <w:p w14:paraId="0713B762" w14:textId="633C9ED0" w:rsidR="00074DE9" w:rsidRDefault="00074DE9" w:rsidP="00FA1B3B">
      <w:pPr>
        <w:pStyle w:val="ListParagraph"/>
        <w:numPr>
          <w:ilvl w:val="0"/>
          <w:numId w:val="1"/>
        </w:numPr>
      </w:pPr>
      <w:r>
        <w:t xml:space="preserve">Clicking the Event </w:t>
      </w:r>
      <w:r w:rsidR="007D3C1F">
        <w:t>title</w:t>
      </w:r>
      <w:r>
        <w:t xml:space="preserve"> opens the </w:t>
      </w:r>
      <w:r w:rsidR="0074668D">
        <w:t>session details pop-up</w:t>
      </w:r>
      <w:r w:rsidR="00A73B0A">
        <w:t>.</w:t>
      </w:r>
    </w:p>
    <w:p w14:paraId="4B77B3CA" w14:textId="351EFE61" w:rsidR="00097BA0" w:rsidRDefault="00A80E6D" w:rsidP="00097BA0">
      <w:pPr>
        <w:pStyle w:val="ListParagraph"/>
        <w:numPr>
          <w:ilvl w:val="1"/>
          <w:numId w:val="1"/>
        </w:numPr>
      </w:pPr>
      <w:r>
        <w:t>Review all details of the session</w:t>
      </w:r>
    </w:p>
    <w:p w14:paraId="0E9B9D73" w14:textId="358ECCD5" w:rsidR="00097BA0" w:rsidRDefault="00A80E6D" w:rsidP="00097BA0">
      <w:pPr>
        <w:pStyle w:val="ListParagraph"/>
        <w:numPr>
          <w:ilvl w:val="1"/>
          <w:numId w:val="1"/>
        </w:numPr>
      </w:pPr>
      <w:r>
        <w:t>Request to attend</w:t>
      </w:r>
    </w:p>
    <w:p w14:paraId="26A24AA4" w14:textId="4BBC9877" w:rsidR="00A80E6D" w:rsidRDefault="00A80E6D" w:rsidP="00097BA0">
      <w:pPr>
        <w:pStyle w:val="ListParagraph"/>
        <w:numPr>
          <w:ilvl w:val="1"/>
          <w:numId w:val="1"/>
        </w:numPr>
      </w:pPr>
      <w:r>
        <w:t xml:space="preserve">Assign </w:t>
      </w:r>
      <w:r w:rsidR="00B46F1E">
        <w:t>(if permissible)</w:t>
      </w:r>
    </w:p>
    <w:p w14:paraId="57A5ADE5" w14:textId="41650AA9" w:rsidR="007C6C2E" w:rsidRDefault="007C6C2E" w:rsidP="00097BA0">
      <w:pPr>
        <w:pStyle w:val="ListParagraph"/>
        <w:numPr>
          <w:ilvl w:val="1"/>
          <w:numId w:val="1"/>
        </w:numPr>
      </w:pPr>
      <w:r>
        <w:t xml:space="preserve">Close </w:t>
      </w:r>
      <w:r w:rsidR="00675182">
        <w:t>pop-up with the “X” in the upper right corner</w:t>
      </w:r>
    </w:p>
    <w:p w14:paraId="73236D33" w14:textId="3FA36F36" w:rsidR="00631C5C" w:rsidRDefault="00983E31" w:rsidP="00983E31">
      <w:pPr>
        <w:jc w:val="center"/>
      </w:pPr>
      <w:r>
        <w:rPr>
          <w:noProof/>
        </w:rPr>
        <mc:AlternateContent>
          <mc:Choice Requires="wpg">
            <w:drawing>
              <wp:inline distT="0" distB="0" distL="0" distR="0" wp14:anchorId="7BEE3D2F" wp14:editId="5D00EC27">
                <wp:extent cx="2651760" cy="3813810"/>
                <wp:effectExtent l="76200" t="76200" r="110490" b="110490"/>
                <wp:docPr id="22" name="Group 22" descr="Event Details&#10;"/>
                <wp:cNvGraphicFramePr/>
                <a:graphic xmlns:a="http://schemas.openxmlformats.org/drawingml/2006/main">
                  <a:graphicData uri="http://schemas.microsoft.com/office/word/2010/wordprocessingGroup">
                    <wpg:wgp>
                      <wpg:cNvGrpSpPr/>
                      <wpg:grpSpPr>
                        <a:xfrm>
                          <a:off x="0" y="0"/>
                          <a:ext cx="2651760" cy="3813810"/>
                          <a:chOff x="0" y="0"/>
                          <a:chExt cx="2651760" cy="3813810"/>
                        </a:xfrm>
                      </wpg:grpSpPr>
                      <pic:pic xmlns:pic="http://schemas.openxmlformats.org/drawingml/2006/picture">
                        <pic:nvPicPr>
                          <pic:cNvPr id="17" name="Picture 12" descr="Session details pop up window providing session details including date, time, hours. "/>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651760" cy="381381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s:wsp>
                        <wps:cNvPr id="13" name="Rectangle 13"/>
                        <wps:cNvSpPr/>
                        <wps:spPr>
                          <a:xfrm>
                            <a:off x="219075" y="2066925"/>
                            <a:ext cx="647700" cy="25146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D352CA" id="Group 22" o:spid="_x0000_s1026" alt="Event Details&#10;" style="width:208.8pt;height:300.3pt;mso-position-horizontal-relative:char;mso-position-vertical-relative:line" coordsize="26517,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">
                <v:shape id="Picture 12" o:spid="_x0000_s1027" type="#_x0000_t75" alt="Session details pop up window providing session details including date, time, hours. " style="position:absolute;width:26517;height:3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" stroked="t" strokeweight="2.25pt">
                  <v:stroke endcap="square"/>
                  <v:imagedata r:id="rId34" o:title="Session details pop up window providing session details including date, time, hours"/>
                  <v:shadow on="t" color="black" opacity="28180f" origin="-.5,-.5" offset=".74836mm,.74836mm"/>
                  <v:path arrowok="t"/>
                </v:shape>
                <v:rect id="Rectangle 13" o:spid="_x0000_s1028" style="position:absolute;left:2190;top:20669;width:647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" fillcolor="#d8d8d8 [2732]" stroked="f" strokeweight="1pt">
                  <v:fill r:id="rId35" o:title="" color2="white [3212]" type="pattern"/>
                </v:rect>
                <w10:anchorlock/>
              </v:group>
            </w:pict>
          </mc:Fallback>
        </mc:AlternateContent>
      </w:r>
    </w:p>
    <w:p w14:paraId="34B45172" w14:textId="4D990811" w:rsidR="00631C5C" w:rsidRDefault="00631C5C" w:rsidP="00983E31">
      <w:pPr>
        <w:jc w:val="center"/>
      </w:pPr>
    </w:p>
    <w:p w14:paraId="10D94BC6" w14:textId="6D7F9492" w:rsidR="00B15578" w:rsidRDefault="00B15578" w:rsidP="00983E31">
      <w:pPr>
        <w:jc w:val="center"/>
      </w:pPr>
      <w:r>
        <w:br w:type="page"/>
      </w:r>
    </w:p>
    <w:p w14:paraId="660CE09C" w14:textId="4AAF5C2C" w:rsidR="007064E6" w:rsidRDefault="00DE12C5" w:rsidP="007064E6">
      <w:pPr>
        <w:pStyle w:val="Heading1Blue"/>
      </w:pPr>
      <w:bookmarkStart w:id="7" w:name="_Toc100138737"/>
      <w:bookmarkEnd w:id="6"/>
      <w:r>
        <w:lastRenderedPageBreak/>
        <w:t>LAUNCH A</w:t>
      </w:r>
      <w:r w:rsidR="00A211BA">
        <w:t>N ONLINE</w:t>
      </w:r>
      <w:r>
        <w:t xml:space="preserve"> WEB-BASED TRAINING</w:t>
      </w:r>
      <w:bookmarkEnd w:id="7"/>
    </w:p>
    <w:p w14:paraId="570901F2" w14:textId="002F67FE" w:rsidR="00B15578" w:rsidRDefault="00B15578" w:rsidP="007064E6">
      <w:pPr>
        <w:rPr>
          <w:szCs w:val="22"/>
        </w:rPr>
      </w:pPr>
    </w:p>
    <w:p w14:paraId="5840F0E0" w14:textId="2B748DA7" w:rsidR="00A73B0A" w:rsidRPr="00493408" w:rsidRDefault="008A352F" w:rsidP="007064E6">
      <w:pPr>
        <w:rPr>
          <w:szCs w:val="22"/>
        </w:rPr>
      </w:pPr>
      <w:r w:rsidRPr="00493408">
        <w:rPr>
          <w:szCs w:val="22"/>
        </w:rPr>
        <w:t>Upon finding an Online Course</w:t>
      </w:r>
      <w:r w:rsidR="007E0876">
        <w:rPr>
          <w:szCs w:val="22"/>
        </w:rPr>
        <w:t>,</w:t>
      </w:r>
      <w:r w:rsidRPr="00493408">
        <w:rPr>
          <w:szCs w:val="22"/>
        </w:rPr>
        <w:t xml:space="preserve"> </w:t>
      </w:r>
      <w:r w:rsidR="007E0876">
        <w:rPr>
          <w:szCs w:val="22"/>
        </w:rPr>
        <w:t>u</w:t>
      </w:r>
      <w:r w:rsidR="00F939A0" w:rsidRPr="00493408">
        <w:rPr>
          <w:szCs w:val="22"/>
        </w:rPr>
        <w:t xml:space="preserve">se the </w:t>
      </w:r>
      <w:r w:rsidR="00F939A0" w:rsidRPr="007E0876">
        <w:rPr>
          <w:b/>
          <w:bCs/>
          <w:szCs w:val="22"/>
        </w:rPr>
        <w:t>Transcript</w:t>
      </w:r>
      <w:r w:rsidR="00F939A0" w:rsidRPr="00493408">
        <w:rPr>
          <w:szCs w:val="22"/>
        </w:rPr>
        <w:t xml:space="preserve"> view or </w:t>
      </w:r>
      <w:r w:rsidR="00F939A0" w:rsidRPr="007E0876">
        <w:rPr>
          <w:b/>
          <w:bCs/>
          <w:szCs w:val="22"/>
        </w:rPr>
        <w:t>Learner Home</w:t>
      </w:r>
      <w:r w:rsidR="00F939A0" w:rsidRPr="00493408">
        <w:rPr>
          <w:szCs w:val="22"/>
        </w:rPr>
        <w:t xml:space="preserve"> to </w:t>
      </w:r>
      <w:r w:rsidR="00F939A0" w:rsidRPr="007E0876">
        <w:rPr>
          <w:b/>
          <w:bCs/>
          <w:szCs w:val="22"/>
        </w:rPr>
        <w:t>Launch</w:t>
      </w:r>
      <w:r w:rsidR="00F939A0" w:rsidRPr="00493408">
        <w:rPr>
          <w:szCs w:val="22"/>
        </w:rPr>
        <w:t xml:space="preserve"> a course you are </w:t>
      </w:r>
      <w:r w:rsidR="007E0876">
        <w:rPr>
          <w:szCs w:val="22"/>
        </w:rPr>
        <w:t>starting o</w:t>
      </w:r>
      <w:r w:rsidR="00B23246">
        <w:rPr>
          <w:szCs w:val="22"/>
        </w:rPr>
        <w:t>r</w:t>
      </w:r>
      <w:r w:rsidR="007E0876">
        <w:rPr>
          <w:szCs w:val="22"/>
        </w:rPr>
        <w:t xml:space="preserve"> </w:t>
      </w:r>
      <w:r w:rsidR="00F939A0" w:rsidRPr="00493408">
        <w:rPr>
          <w:szCs w:val="22"/>
        </w:rPr>
        <w:t>co</w:t>
      </w:r>
      <w:r w:rsidR="00C927AC" w:rsidRPr="00493408">
        <w:rPr>
          <w:szCs w:val="22"/>
        </w:rPr>
        <w:t>ntinuing</w:t>
      </w:r>
      <w:r w:rsidR="007E0876">
        <w:rPr>
          <w:szCs w:val="22"/>
        </w:rPr>
        <w:t>.</w:t>
      </w:r>
    </w:p>
    <w:p w14:paraId="2EBAB3B8" w14:textId="77777777" w:rsidR="00A73B0A" w:rsidRPr="00493408" w:rsidRDefault="00A73B0A" w:rsidP="007064E6">
      <w:pPr>
        <w:rPr>
          <w:szCs w:val="22"/>
        </w:rPr>
      </w:pPr>
    </w:p>
    <w:p w14:paraId="6D8878F1" w14:textId="64FEA872" w:rsidR="00D037C0" w:rsidRPr="00493408" w:rsidRDefault="00D037C0" w:rsidP="007064E6">
      <w:pPr>
        <w:rPr>
          <w:szCs w:val="22"/>
        </w:rPr>
      </w:pPr>
      <w:r w:rsidRPr="00493408">
        <w:rPr>
          <w:szCs w:val="22"/>
          <w:u w:val="single"/>
        </w:rPr>
        <w:t>NOTE:</w:t>
      </w:r>
      <w:r w:rsidRPr="00493408">
        <w:rPr>
          <w:szCs w:val="22"/>
        </w:rPr>
        <w:t xml:space="preserve"> These courses open in a pop-up window</w:t>
      </w:r>
      <w:r w:rsidR="00E81C20" w:rsidRPr="00493408">
        <w:rPr>
          <w:szCs w:val="22"/>
        </w:rPr>
        <w:t>.</w:t>
      </w:r>
      <w:r w:rsidR="00EA3C68" w:rsidRPr="00493408">
        <w:rPr>
          <w:szCs w:val="22"/>
        </w:rPr>
        <w:t xml:space="preserve"> </w:t>
      </w:r>
      <w:r w:rsidR="00E81C20" w:rsidRPr="00493408">
        <w:rPr>
          <w:szCs w:val="22"/>
        </w:rPr>
        <w:t>B</w:t>
      </w:r>
      <w:r w:rsidR="00EA3C68" w:rsidRPr="00493408">
        <w:rPr>
          <w:szCs w:val="22"/>
        </w:rPr>
        <w:t xml:space="preserve">e sure to check your browser settings </w:t>
      </w:r>
      <w:r w:rsidR="00B23246">
        <w:rPr>
          <w:szCs w:val="22"/>
        </w:rPr>
        <w:t xml:space="preserve">and </w:t>
      </w:r>
      <w:r w:rsidR="00E81C20" w:rsidRPr="00493408">
        <w:rPr>
          <w:szCs w:val="22"/>
        </w:rPr>
        <w:t>allow the pop-up each time you launch</w:t>
      </w:r>
      <w:r w:rsidR="00D90C36" w:rsidRPr="00493408">
        <w:rPr>
          <w:szCs w:val="22"/>
        </w:rPr>
        <w:t>.</w:t>
      </w:r>
    </w:p>
    <w:p w14:paraId="30DD1187" w14:textId="41342526" w:rsidR="006B3536" w:rsidRPr="00BB37C9" w:rsidRDefault="006B3536" w:rsidP="007064E6">
      <w:pPr>
        <w:rPr>
          <w:b/>
          <w:bCs/>
          <w:szCs w:val="22"/>
        </w:rPr>
      </w:pPr>
    </w:p>
    <w:p w14:paraId="1DDC51AA" w14:textId="618023E4" w:rsidR="007064E6" w:rsidRDefault="00392CC5" w:rsidP="007064E6">
      <w:pPr>
        <w:pStyle w:val="Heading2"/>
      </w:pPr>
      <w:bookmarkStart w:id="8" w:name="_Toc100138738"/>
      <w:r>
        <w:t xml:space="preserve">Launch via </w:t>
      </w:r>
      <w:r w:rsidR="00B24F38">
        <w:t>Training Details from Global Search o</w:t>
      </w:r>
      <w:r w:rsidR="006F562C">
        <w:t>r</w:t>
      </w:r>
      <w:r w:rsidR="00B24F38">
        <w:t xml:space="preserve"> Learner Home</w:t>
      </w:r>
      <w:r w:rsidR="006F562C">
        <w:t xml:space="preserve"> Search</w:t>
      </w:r>
      <w:bookmarkEnd w:id="8"/>
    </w:p>
    <w:p w14:paraId="4A93D269" w14:textId="78267D6F" w:rsidR="001260F9" w:rsidRPr="00B11C1F" w:rsidRDefault="00D0526F" w:rsidP="007064E6">
      <w:pPr>
        <w:pStyle w:val="ListParagraph"/>
        <w:numPr>
          <w:ilvl w:val="0"/>
          <w:numId w:val="1"/>
        </w:numPr>
        <w:rPr>
          <w:rFonts w:asciiTheme="minorHAnsi" w:hAnsiTheme="minorHAnsi"/>
          <w:szCs w:val="22"/>
        </w:rPr>
      </w:pPr>
      <w:r w:rsidRPr="00B11C1F">
        <w:rPr>
          <w:szCs w:val="22"/>
        </w:rPr>
        <w:t>L</w:t>
      </w:r>
      <w:r w:rsidR="001776DF" w:rsidRPr="00B11C1F">
        <w:rPr>
          <w:szCs w:val="22"/>
        </w:rPr>
        <w:t>ocate a</w:t>
      </w:r>
      <w:r w:rsidR="006B3536">
        <w:rPr>
          <w:szCs w:val="22"/>
        </w:rPr>
        <w:t>n Online</w:t>
      </w:r>
      <w:r w:rsidR="001776DF" w:rsidRPr="00B11C1F">
        <w:rPr>
          <w:szCs w:val="22"/>
        </w:rPr>
        <w:t xml:space="preserve"> Web-Based Training in the catalog</w:t>
      </w:r>
      <w:r w:rsidR="00A73B0A">
        <w:rPr>
          <w:szCs w:val="22"/>
        </w:rPr>
        <w:t>.</w:t>
      </w:r>
    </w:p>
    <w:p w14:paraId="6F05A9AB" w14:textId="0AF6682A" w:rsidR="00CA7B7C" w:rsidRPr="00B11C1F" w:rsidRDefault="001260F9" w:rsidP="007064E6">
      <w:pPr>
        <w:pStyle w:val="ListParagraph"/>
        <w:numPr>
          <w:ilvl w:val="0"/>
          <w:numId w:val="1"/>
        </w:numPr>
        <w:rPr>
          <w:rFonts w:asciiTheme="minorHAnsi" w:hAnsiTheme="minorHAnsi"/>
          <w:szCs w:val="22"/>
        </w:rPr>
      </w:pPr>
      <w:r w:rsidRPr="00B11C1F">
        <w:rPr>
          <w:szCs w:val="22"/>
        </w:rPr>
        <w:t>C</w:t>
      </w:r>
      <w:r w:rsidR="001776DF" w:rsidRPr="00B11C1F">
        <w:rPr>
          <w:szCs w:val="22"/>
        </w:rPr>
        <w:t xml:space="preserve">lick </w:t>
      </w:r>
      <w:r w:rsidR="00CA7B7C" w:rsidRPr="00B11C1F">
        <w:rPr>
          <w:szCs w:val="22"/>
        </w:rPr>
        <w:t xml:space="preserve">on the </w:t>
      </w:r>
      <w:r w:rsidR="00CA7B7C" w:rsidRPr="006A3EF9">
        <w:rPr>
          <w:b/>
          <w:bCs/>
          <w:szCs w:val="22"/>
        </w:rPr>
        <w:t>Training Title</w:t>
      </w:r>
      <w:r w:rsidR="00CA7B7C" w:rsidRPr="00B11C1F">
        <w:rPr>
          <w:szCs w:val="22"/>
        </w:rPr>
        <w:t xml:space="preserve"> to view the details</w:t>
      </w:r>
      <w:r w:rsidR="00A73B0A">
        <w:rPr>
          <w:szCs w:val="22"/>
        </w:rPr>
        <w:t>.</w:t>
      </w:r>
    </w:p>
    <w:p w14:paraId="718D1CF7" w14:textId="1CE20E81" w:rsidR="001776DF" w:rsidRPr="00B11C1F" w:rsidRDefault="001260F9" w:rsidP="007064E6">
      <w:pPr>
        <w:pStyle w:val="ListParagraph"/>
        <w:numPr>
          <w:ilvl w:val="0"/>
          <w:numId w:val="1"/>
        </w:numPr>
        <w:rPr>
          <w:rFonts w:asciiTheme="minorHAnsi" w:hAnsiTheme="minorHAnsi"/>
          <w:szCs w:val="22"/>
        </w:rPr>
      </w:pPr>
      <w:r w:rsidRPr="00B11C1F">
        <w:rPr>
          <w:szCs w:val="22"/>
        </w:rPr>
        <w:t>Select the</w:t>
      </w:r>
      <w:r w:rsidR="00CA7B7C" w:rsidRPr="00B11C1F">
        <w:rPr>
          <w:szCs w:val="22"/>
        </w:rPr>
        <w:t xml:space="preserve"> </w:t>
      </w:r>
      <w:r w:rsidR="001776DF" w:rsidRPr="006A3EF9">
        <w:rPr>
          <w:b/>
          <w:bCs/>
          <w:szCs w:val="22"/>
        </w:rPr>
        <w:t>Launch</w:t>
      </w:r>
      <w:r w:rsidR="00B11C1F" w:rsidRPr="00B11C1F">
        <w:rPr>
          <w:szCs w:val="22"/>
        </w:rPr>
        <w:t xml:space="preserve"> button</w:t>
      </w:r>
      <w:r w:rsidR="001776DF" w:rsidRPr="00B11C1F">
        <w:rPr>
          <w:szCs w:val="22"/>
        </w:rPr>
        <w:t xml:space="preserve"> to the right of the learning object</w:t>
      </w:r>
      <w:r w:rsidR="00B11C1F" w:rsidRPr="00B11C1F">
        <w:rPr>
          <w:szCs w:val="22"/>
        </w:rPr>
        <w:t xml:space="preserve"> details</w:t>
      </w:r>
      <w:r w:rsidR="00CA7B7C" w:rsidRPr="00B11C1F">
        <w:rPr>
          <w:szCs w:val="22"/>
        </w:rPr>
        <w:t xml:space="preserve"> to Launch the training</w:t>
      </w:r>
      <w:r w:rsidR="00A73B0A">
        <w:rPr>
          <w:szCs w:val="22"/>
        </w:rPr>
        <w:t>.</w:t>
      </w:r>
    </w:p>
    <w:p w14:paraId="5847EF1E" w14:textId="2E5DE649" w:rsidR="001776DF" w:rsidRPr="00B11C1F" w:rsidRDefault="001776DF" w:rsidP="00502585">
      <w:pPr>
        <w:pStyle w:val="ListParagraph"/>
        <w:numPr>
          <w:ilvl w:val="1"/>
          <w:numId w:val="1"/>
        </w:numPr>
        <w:rPr>
          <w:rFonts w:asciiTheme="minorHAnsi" w:hAnsiTheme="minorHAnsi"/>
          <w:szCs w:val="22"/>
        </w:rPr>
      </w:pPr>
      <w:r w:rsidRPr="00B11C1F">
        <w:rPr>
          <w:szCs w:val="22"/>
        </w:rPr>
        <w:t>The training will automatically</w:t>
      </w:r>
      <w:r w:rsidR="00937CB0">
        <w:rPr>
          <w:szCs w:val="22"/>
        </w:rPr>
        <w:t xml:space="preserve"> be</w:t>
      </w:r>
      <w:r w:rsidRPr="00B11C1F">
        <w:rPr>
          <w:szCs w:val="22"/>
        </w:rPr>
        <w:t xml:space="preserve"> added to your transcript and launched simultaneously</w:t>
      </w:r>
      <w:r w:rsidR="00A73B0A">
        <w:rPr>
          <w:szCs w:val="22"/>
        </w:rPr>
        <w:t>.</w:t>
      </w:r>
    </w:p>
    <w:p w14:paraId="0FA7C6E8" w14:textId="08434571" w:rsidR="00A015FC" w:rsidRDefault="00D90C36" w:rsidP="00A015FC">
      <w:pPr>
        <w:jc w:val="center"/>
        <w:rPr>
          <w:szCs w:val="22"/>
          <w:highlight w:val="yellow"/>
        </w:rPr>
      </w:pPr>
      <w:r>
        <w:rPr>
          <w:noProof/>
          <w:szCs w:val="22"/>
        </w:rPr>
        <mc:AlternateContent>
          <mc:Choice Requires="wps">
            <w:drawing>
              <wp:anchor distT="0" distB="0" distL="114300" distR="114300" simplePos="0" relativeHeight="251653124" behindDoc="0" locked="0" layoutInCell="1" allowOverlap="1" wp14:anchorId="23512FA8" wp14:editId="07707D39">
                <wp:simplePos x="0" y="0"/>
                <wp:positionH relativeFrom="column">
                  <wp:posOffset>4221480</wp:posOffset>
                </wp:positionH>
                <wp:positionV relativeFrom="paragraph">
                  <wp:posOffset>756920</wp:posOffset>
                </wp:positionV>
                <wp:extent cx="967740" cy="198120"/>
                <wp:effectExtent l="38100" t="38100" r="41910" b="3048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7740" cy="1981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0A6CF" id="Rectangle 28" o:spid="_x0000_s1026" alt="&quot;&quot;" style="position:absolute;margin-left:332.4pt;margin-top:59.6pt;width:76.2pt;height:15.6pt;z-index:2516531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" filled="f" strokecolor="#d7df23" strokeweight="6pt"/>
            </w:pict>
          </mc:Fallback>
        </mc:AlternateContent>
      </w:r>
      <w:r w:rsidR="00A015FC" w:rsidRPr="00A015FC">
        <w:rPr>
          <w:noProof/>
          <w:szCs w:val="22"/>
        </w:rPr>
        <w:drawing>
          <wp:inline distT="0" distB="0" distL="0" distR="0" wp14:anchorId="172D12BF" wp14:editId="01809A26">
            <wp:extent cx="3741420" cy="1499686"/>
            <wp:effectExtent l="76200" t="76200" r="106680" b="120015"/>
            <wp:docPr id="25" name="Picture 25" descr="Training details page showing a full description, duration, and options to Launch or Assig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aining details page showing a full description, duration, and options to Launch or Assign Training."/>
                    <pic:cNvPicPr/>
                  </pic:nvPicPr>
                  <pic:blipFill>
                    <a:blip r:embed="rId36"/>
                    <a:stretch>
                      <a:fillRect/>
                    </a:stretch>
                  </pic:blipFill>
                  <pic:spPr>
                    <a:xfrm>
                      <a:off x="0" y="0"/>
                      <a:ext cx="3789544" cy="151897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EE1743" w14:textId="06A484B8" w:rsidR="00A015FC" w:rsidRPr="00A015FC" w:rsidRDefault="00A015FC" w:rsidP="00A015FC">
      <w:pPr>
        <w:rPr>
          <w:szCs w:val="22"/>
          <w:highlight w:val="yellow"/>
        </w:rPr>
      </w:pPr>
    </w:p>
    <w:p w14:paraId="28359F1B" w14:textId="07198EE7" w:rsidR="007064E6" w:rsidRPr="00BF0C6F" w:rsidRDefault="00392CC5" w:rsidP="00204EF8">
      <w:pPr>
        <w:pStyle w:val="Heading2"/>
      </w:pPr>
      <w:bookmarkStart w:id="9" w:name="_Toc100138739"/>
      <w:r w:rsidRPr="00BF0C6F">
        <w:t xml:space="preserve">Launch via </w:t>
      </w:r>
      <w:r w:rsidR="00204EF8" w:rsidRPr="00BF0C6F">
        <w:t>Learner Home</w:t>
      </w:r>
      <w:r w:rsidR="00E25AAE" w:rsidRPr="00BF0C6F">
        <w:t xml:space="preserve"> </w:t>
      </w:r>
      <w:r w:rsidRPr="00BF0C6F">
        <w:t xml:space="preserve">- </w:t>
      </w:r>
      <w:r w:rsidR="00E25AAE" w:rsidRPr="00BF0C6F">
        <w:t xml:space="preserve">Continue Learning </w:t>
      </w:r>
      <w:r w:rsidR="0039706E" w:rsidRPr="00BF0C6F">
        <w:t>Carousel</w:t>
      </w:r>
      <w:bookmarkEnd w:id="9"/>
    </w:p>
    <w:p w14:paraId="0F8C04B7" w14:textId="535F72FC" w:rsidR="001E647A" w:rsidRDefault="00BE729C" w:rsidP="0004072B">
      <w:pPr>
        <w:pStyle w:val="ListParagraph"/>
        <w:numPr>
          <w:ilvl w:val="0"/>
          <w:numId w:val="1"/>
        </w:numPr>
      </w:pPr>
      <w:r w:rsidRPr="00BF0C6F">
        <w:rPr>
          <w:szCs w:val="22"/>
        </w:rPr>
        <w:t xml:space="preserve">If you previously requested training and are returning to the portal to continue, navigate to the </w:t>
      </w:r>
      <w:r w:rsidRPr="00135788">
        <w:rPr>
          <w:b/>
          <w:bCs/>
          <w:szCs w:val="22"/>
        </w:rPr>
        <w:t>Learning</w:t>
      </w:r>
      <w:r w:rsidRPr="00BF0C6F">
        <w:rPr>
          <w:szCs w:val="22"/>
        </w:rPr>
        <w:t xml:space="preserve"> menu</w:t>
      </w:r>
      <w:r w:rsidR="00A73B0A">
        <w:rPr>
          <w:szCs w:val="22"/>
        </w:rPr>
        <w:t>.</w:t>
      </w:r>
    </w:p>
    <w:p w14:paraId="7C929790" w14:textId="17FA4CCA" w:rsidR="001E647A" w:rsidRDefault="001E647A" w:rsidP="0004072B">
      <w:pPr>
        <w:pStyle w:val="ListParagraph"/>
        <w:numPr>
          <w:ilvl w:val="0"/>
          <w:numId w:val="1"/>
        </w:numPr>
      </w:pPr>
      <w:r>
        <w:t xml:space="preserve">Select </w:t>
      </w:r>
      <w:r w:rsidRPr="00135788">
        <w:rPr>
          <w:b/>
          <w:bCs/>
        </w:rPr>
        <w:t>Learner Home</w:t>
      </w:r>
      <w:r w:rsidR="00A73B0A">
        <w:t>.</w:t>
      </w:r>
    </w:p>
    <w:p w14:paraId="595426B1" w14:textId="5AAEF038" w:rsidR="00050E9D" w:rsidRDefault="0004072B" w:rsidP="0004072B">
      <w:pPr>
        <w:pStyle w:val="ListParagraph"/>
        <w:numPr>
          <w:ilvl w:val="0"/>
          <w:numId w:val="1"/>
        </w:numPr>
      </w:pPr>
      <w:r>
        <w:t xml:space="preserve">On the Learner Home page, </w:t>
      </w:r>
      <w:r w:rsidR="00AC07F1">
        <w:t>find the Continue Learning Carousel</w:t>
      </w:r>
      <w:r w:rsidR="001E647A">
        <w:t xml:space="preserve"> (about mid-page)</w:t>
      </w:r>
      <w:r w:rsidR="00A73B0A">
        <w:t>.</w:t>
      </w:r>
    </w:p>
    <w:p w14:paraId="563840DE" w14:textId="06D46F45" w:rsidR="00AC07F1" w:rsidRDefault="00AC07F1" w:rsidP="0004072B">
      <w:pPr>
        <w:pStyle w:val="ListParagraph"/>
        <w:numPr>
          <w:ilvl w:val="0"/>
          <w:numId w:val="1"/>
        </w:numPr>
      </w:pPr>
      <w:r>
        <w:t>Find the Online course ti</w:t>
      </w:r>
      <w:r w:rsidR="0071145C">
        <w:t>tl</w:t>
      </w:r>
      <w:r>
        <w:t>e</w:t>
      </w:r>
      <w:r w:rsidR="00225A42">
        <w:t xml:space="preserve"> you wish to launch</w:t>
      </w:r>
      <w:r w:rsidR="00A73B0A">
        <w:t>.</w:t>
      </w:r>
    </w:p>
    <w:p w14:paraId="458DE4C8" w14:textId="3B216F99" w:rsidR="00AC07F1" w:rsidRDefault="00AC07F1" w:rsidP="0004072B">
      <w:pPr>
        <w:pStyle w:val="ListParagraph"/>
        <w:numPr>
          <w:ilvl w:val="0"/>
          <w:numId w:val="1"/>
        </w:numPr>
      </w:pPr>
      <w:r>
        <w:t xml:space="preserve">Select </w:t>
      </w:r>
      <w:r w:rsidRPr="00135788">
        <w:rPr>
          <w:b/>
          <w:bCs/>
        </w:rPr>
        <w:t>Launch</w:t>
      </w:r>
      <w:r w:rsidR="00A73B0A">
        <w:t>.</w:t>
      </w:r>
    </w:p>
    <w:p w14:paraId="0490A6DB" w14:textId="0CC323DE" w:rsidR="00056593" w:rsidRPr="00050E9D" w:rsidRDefault="00983E31" w:rsidP="00056593">
      <w:pPr>
        <w:jc w:val="center"/>
      </w:pPr>
      <w:r>
        <w:rPr>
          <w:noProof/>
        </w:rPr>
        <mc:AlternateContent>
          <mc:Choice Requires="wpg">
            <w:drawing>
              <wp:inline distT="0" distB="0" distL="0" distR="0" wp14:anchorId="7A864EBF" wp14:editId="50151AE9">
                <wp:extent cx="2047875" cy="2263765"/>
                <wp:effectExtent l="76200" t="76200" r="123825" b="118110"/>
                <wp:docPr id="30" name="Group 30" descr="Continue learning launch. "/>
                <wp:cNvGraphicFramePr/>
                <a:graphic xmlns:a="http://schemas.openxmlformats.org/drawingml/2006/main">
                  <a:graphicData uri="http://schemas.microsoft.com/office/word/2010/wordprocessingGroup">
                    <wpg:wgp>
                      <wpg:cNvGrpSpPr/>
                      <wpg:grpSpPr>
                        <a:xfrm>
                          <a:off x="0" y="0"/>
                          <a:ext cx="2047875" cy="2263765"/>
                          <a:chOff x="0" y="0"/>
                          <a:chExt cx="2529840" cy="2796540"/>
                        </a:xfrm>
                      </wpg:grpSpPr>
                      <pic:pic xmlns:pic="http://schemas.openxmlformats.org/drawingml/2006/picture">
                        <pic:nvPicPr>
                          <pic:cNvPr id="23" name="Picture 26" descr="Tile under the Continue Learning Carousel with Online Class title, status of training, more options ellipsis, and a Launch option."/>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29840" cy="27965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s:wsp>
                        <wps:cNvPr id="20" name="Rectangle 20"/>
                        <wps:cNvSpPr/>
                        <wps:spPr>
                          <a:xfrm>
                            <a:off x="1866900" y="2447925"/>
                            <a:ext cx="586740" cy="26670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9B4512" id="Group 30" o:spid="_x0000_s1026" alt="Continue learning launch. " style="width:161.25pt;height:178.25pt;mso-position-horizontal-relative:char;mso-position-vertical-relative:line" coordsize="25298,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">
                <v:shape id="Picture 26" o:spid="_x0000_s1027" type="#_x0000_t75" alt="Tile under the Continue Learning Carousel with Online Class title, status of training, more options ellipsis, and a Launch option." style="position:absolute;width:25298;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" stroked="t" strokeweight="2.25pt">
                  <v:stroke endcap="square"/>
                  <v:imagedata r:id="rId38" o:title="Tile under the Continue Learning Carousel with Online Class title, status of training, more options ellipsis, and a Launch option"/>
                  <v:shadow on="t" color="black" opacity="28180f" origin="-.5,-.5" offset=".74836mm,.74836mm"/>
                  <v:path arrowok="t"/>
                </v:shape>
                <v:rect id="Rectangle 20" o:spid="_x0000_s1028" style="position:absolute;left:18669;top:24479;width:58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" filled="f" strokecolor="#d7df23" strokeweight="6pt"/>
                <w10:anchorlock/>
              </v:group>
            </w:pict>
          </mc:Fallback>
        </mc:AlternateContent>
      </w:r>
    </w:p>
    <w:p w14:paraId="0C5D442C" w14:textId="2BFEBB89" w:rsidR="00910288" w:rsidRDefault="00910288">
      <w:r>
        <w:br w:type="page"/>
      </w:r>
    </w:p>
    <w:p w14:paraId="7028BB6A" w14:textId="77777777" w:rsidR="00050E9D" w:rsidRDefault="00050E9D" w:rsidP="00050E9D"/>
    <w:p w14:paraId="0E6E9355" w14:textId="77777777" w:rsidR="00484AC9" w:rsidRPr="00BF0C6F" w:rsidRDefault="00484AC9" w:rsidP="00484AC9">
      <w:pPr>
        <w:pStyle w:val="Heading2"/>
      </w:pPr>
      <w:bookmarkStart w:id="10" w:name="_Toc100138740"/>
      <w:r w:rsidRPr="00BF0C6F">
        <w:t>Launch via Transcript View</w:t>
      </w:r>
      <w:bookmarkEnd w:id="10"/>
    </w:p>
    <w:p w14:paraId="4316D6FB" w14:textId="750BCB18" w:rsidR="00484AC9" w:rsidRPr="00BF0C6F" w:rsidRDefault="00484AC9" w:rsidP="00484AC9">
      <w:pPr>
        <w:pStyle w:val="ListParagraph"/>
        <w:numPr>
          <w:ilvl w:val="0"/>
          <w:numId w:val="1"/>
        </w:numPr>
        <w:rPr>
          <w:rFonts w:asciiTheme="minorHAnsi" w:hAnsiTheme="minorHAnsi"/>
          <w:szCs w:val="22"/>
        </w:rPr>
      </w:pPr>
      <w:r w:rsidRPr="00BF0C6F">
        <w:rPr>
          <w:szCs w:val="22"/>
        </w:rPr>
        <w:t xml:space="preserve">If you previously requested training and are returning to the portal to continue, navigate to the </w:t>
      </w:r>
      <w:r w:rsidRPr="005409F5">
        <w:rPr>
          <w:b/>
          <w:bCs/>
          <w:szCs w:val="22"/>
        </w:rPr>
        <w:t>Learning</w:t>
      </w:r>
      <w:r w:rsidRPr="00BF0C6F">
        <w:rPr>
          <w:szCs w:val="22"/>
        </w:rPr>
        <w:t xml:space="preserve"> menu</w:t>
      </w:r>
      <w:r w:rsidR="00A73B0A">
        <w:rPr>
          <w:szCs w:val="22"/>
        </w:rPr>
        <w:t>.</w:t>
      </w:r>
    </w:p>
    <w:p w14:paraId="5E423060" w14:textId="6BF88E7D" w:rsidR="00484AC9" w:rsidRPr="00BF0C6F" w:rsidRDefault="00484AC9" w:rsidP="00484AC9">
      <w:pPr>
        <w:pStyle w:val="ListParagraph"/>
        <w:numPr>
          <w:ilvl w:val="0"/>
          <w:numId w:val="1"/>
        </w:numPr>
        <w:rPr>
          <w:rFonts w:asciiTheme="minorHAnsi" w:hAnsiTheme="minorHAnsi"/>
          <w:szCs w:val="22"/>
        </w:rPr>
      </w:pPr>
      <w:r>
        <w:rPr>
          <w:szCs w:val="22"/>
        </w:rPr>
        <w:t>S</w:t>
      </w:r>
      <w:r w:rsidRPr="00BF0C6F">
        <w:rPr>
          <w:szCs w:val="22"/>
        </w:rPr>
        <w:t xml:space="preserve">elect </w:t>
      </w:r>
      <w:r w:rsidRPr="005409F5">
        <w:rPr>
          <w:b/>
          <w:bCs/>
          <w:szCs w:val="22"/>
        </w:rPr>
        <w:t>View Your Transcript</w:t>
      </w:r>
      <w:r w:rsidR="00A73B0A">
        <w:rPr>
          <w:szCs w:val="22"/>
        </w:rPr>
        <w:t>.</w:t>
      </w:r>
    </w:p>
    <w:p w14:paraId="2C46C0DF" w14:textId="397F30DF" w:rsidR="00484AC9" w:rsidRPr="00270BB6" w:rsidRDefault="00484AC9" w:rsidP="00484AC9">
      <w:pPr>
        <w:pStyle w:val="ListParagraph"/>
        <w:numPr>
          <w:ilvl w:val="0"/>
          <w:numId w:val="1"/>
        </w:numPr>
        <w:rPr>
          <w:rFonts w:asciiTheme="minorHAnsi" w:hAnsiTheme="minorHAnsi"/>
          <w:szCs w:val="22"/>
        </w:rPr>
      </w:pPr>
      <w:r w:rsidRPr="00BF0C6F">
        <w:rPr>
          <w:szCs w:val="22"/>
        </w:rPr>
        <w:t>Locate the training item on your Active Transcript view</w:t>
      </w:r>
      <w:r w:rsidR="00A73B0A">
        <w:rPr>
          <w:szCs w:val="22"/>
        </w:rPr>
        <w:t>.</w:t>
      </w:r>
    </w:p>
    <w:p w14:paraId="3161F75D" w14:textId="53644F80" w:rsidR="00484AC9" w:rsidRPr="00BF0C6F" w:rsidRDefault="00484AC9" w:rsidP="00484AC9">
      <w:pPr>
        <w:pStyle w:val="ListParagraph"/>
        <w:numPr>
          <w:ilvl w:val="1"/>
          <w:numId w:val="1"/>
        </w:numPr>
        <w:rPr>
          <w:rFonts w:asciiTheme="minorHAnsi" w:hAnsiTheme="minorHAnsi"/>
          <w:szCs w:val="22"/>
        </w:rPr>
      </w:pPr>
      <w:r>
        <w:rPr>
          <w:szCs w:val="22"/>
        </w:rPr>
        <w:t>The computer icon indicates an Online Web-Based Course</w:t>
      </w:r>
      <w:r w:rsidR="00A07313">
        <w:rPr>
          <w:szCs w:val="22"/>
        </w:rPr>
        <w:t>.</w:t>
      </w:r>
    </w:p>
    <w:p w14:paraId="165B8826" w14:textId="4A4ABCFD" w:rsidR="00484AC9" w:rsidRPr="00BF0C6F" w:rsidRDefault="00484AC9" w:rsidP="00484AC9">
      <w:pPr>
        <w:pStyle w:val="ListParagraph"/>
        <w:numPr>
          <w:ilvl w:val="0"/>
          <w:numId w:val="1"/>
        </w:numPr>
        <w:rPr>
          <w:rFonts w:asciiTheme="minorHAnsi" w:hAnsiTheme="minorHAnsi"/>
          <w:szCs w:val="22"/>
        </w:rPr>
      </w:pPr>
      <w:r w:rsidRPr="00BF0C6F">
        <w:rPr>
          <w:szCs w:val="22"/>
        </w:rPr>
        <w:t xml:space="preserve">Click the </w:t>
      </w:r>
      <w:r w:rsidRPr="005409F5">
        <w:rPr>
          <w:b/>
          <w:bCs/>
          <w:szCs w:val="22"/>
        </w:rPr>
        <w:t>Launch</w:t>
      </w:r>
      <w:r w:rsidRPr="00BF0C6F">
        <w:rPr>
          <w:szCs w:val="22"/>
        </w:rPr>
        <w:t xml:space="preserve"> button beside the training</w:t>
      </w:r>
      <w:r w:rsidR="001A53FB">
        <w:rPr>
          <w:szCs w:val="22"/>
        </w:rPr>
        <w:t xml:space="preserve"> name</w:t>
      </w:r>
      <w:r w:rsidR="00A73B0A">
        <w:rPr>
          <w:szCs w:val="22"/>
        </w:rPr>
        <w:t>.</w:t>
      </w:r>
    </w:p>
    <w:p w14:paraId="5082D9B8" w14:textId="77777777" w:rsidR="00484AC9" w:rsidRDefault="00484AC9" w:rsidP="00484AC9">
      <w:pPr>
        <w:pStyle w:val="ListParagraph"/>
        <w:jc w:val="center"/>
        <w:rPr>
          <w:rFonts w:asciiTheme="minorHAnsi" w:hAnsiTheme="minorHAnsi"/>
          <w:szCs w:val="22"/>
        </w:rPr>
      </w:pPr>
    </w:p>
    <w:p w14:paraId="46E73F5C" w14:textId="77777777" w:rsidR="00484AC9" w:rsidRPr="00EE26AB" w:rsidRDefault="00484AC9" w:rsidP="00484AC9">
      <w:pPr>
        <w:pStyle w:val="ListParagraph"/>
        <w:jc w:val="center"/>
        <w:rPr>
          <w:rFonts w:asciiTheme="minorHAnsi" w:hAnsiTheme="minorHAnsi"/>
          <w:szCs w:val="22"/>
          <w:highlight w:val="yellow"/>
        </w:rPr>
      </w:pPr>
      <w:r>
        <w:rPr>
          <w:noProof/>
          <w:szCs w:val="22"/>
        </w:rPr>
        <mc:AlternateContent>
          <mc:Choice Requires="wps">
            <w:drawing>
              <wp:anchor distT="0" distB="0" distL="114300" distR="114300" simplePos="0" relativeHeight="251653128" behindDoc="0" locked="0" layoutInCell="1" allowOverlap="1" wp14:anchorId="30768C42" wp14:editId="327A8ACE">
                <wp:simplePos x="0" y="0"/>
                <wp:positionH relativeFrom="column">
                  <wp:posOffset>1760220</wp:posOffset>
                </wp:positionH>
                <wp:positionV relativeFrom="paragraph">
                  <wp:posOffset>238760</wp:posOffset>
                </wp:positionV>
                <wp:extent cx="1082040" cy="152400"/>
                <wp:effectExtent l="0" t="0" r="3810"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2040" cy="15240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D77C9" id="Rectangle 32" o:spid="_x0000_s1026" alt="&quot;&quot;" style="position:absolute;margin-left:138.6pt;margin-top:18.8pt;width:85.2pt;height:12pt;z-index:251653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27" behindDoc="0" locked="0" layoutInCell="1" allowOverlap="1" wp14:anchorId="550185BB" wp14:editId="222BBFB4">
                <wp:simplePos x="0" y="0"/>
                <wp:positionH relativeFrom="column">
                  <wp:posOffset>1402080</wp:posOffset>
                </wp:positionH>
                <wp:positionV relativeFrom="paragraph">
                  <wp:posOffset>86360</wp:posOffset>
                </wp:positionV>
                <wp:extent cx="1600200" cy="12192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12192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2E1B7" id="Rectangle 31" o:spid="_x0000_s1026" alt="&quot;&quot;" style="position:absolute;margin-left:110.4pt;margin-top:6.8pt;width:126pt;height:9.6pt;z-index:2516531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26" behindDoc="0" locked="0" layoutInCell="1" allowOverlap="1" wp14:anchorId="25402DEB" wp14:editId="54B64D43">
                <wp:simplePos x="0" y="0"/>
                <wp:positionH relativeFrom="column">
                  <wp:posOffset>5059680</wp:posOffset>
                </wp:positionH>
                <wp:positionV relativeFrom="paragraph">
                  <wp:posOffset>1443355</wp:posOffset>
                </wp:positionV>
                <wp:extent cx="967740" cy="198120"/>
                <wp:effectExtent l="38100" t="38100" r="41910" b="3048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7740" cy="1981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034C7" id="Rectangle 29" o:spid="_x0000_s1026" alt="&quot;&quot;" style="position:absolute;margin-left:398.4pt;margin-top:113.65pt;width:76.2pt;height:15.6pt;z-index:2516531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" filled="f" strokecolor="#d7df23" strokeweight="6pt"/>
            </w:pict>
          </mc:Fallback>
        </mc:AlternateContent>
      </w:r>
      <w:r w:rsidRPr="008816BD">
        <w:rPr>
          <w:rFonts w:asciiTheme="minorHAnsi" w:hAnsiTheme="minorHAnsi"/>
          <w:noProof/>
          <w:szCs w:val="22"/>
        </w:rPr>
        <w:drawing>
          <wp:inline distT="0" distB="0" distL="0" distR="0" wp14:anchorId="4FC7A125" wp14:editId="7FC30F10">
            <wp:extent cx="5104460" cy="1805940"/>
            <wp:effectExtent l="76200" t="76200" r="115570" b="118110"/>
            <wp:docPr id="27" name="Picture 27" descr="Active transcript with sample Online Course and Launch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tive transcript with sample Online Course and Launch option highlighted."/>
                    <pic:cNvPicPr/>
                  </pic:nvPicPr>
                  <pic:blipFill>
                    <a:blip r:embed="rId39"/>
                    <a:stretch>
                      <a:fillRect/>
                    </a:stretch>
                  </pic:blipFill>
                  <pic:spPr>
                    <a:xfrm>
                      <a:off x="0" y="0"/>
                      <a:ext cx="5135750" cy="181701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8E4EB7" w14:textId="77777777" w:rsidR="00484AC9" w:rsidRPr="00050E9D" w:rsidRDefault="00484AC9" w:rsidP="00050E9D"/>
    <w:p w14:paraId="46019B5D" w14:textId="30E2D4AB" w:rsidR="00177520" w:rsidRDefault="00E317E6" w:rsidP="00177520">
      <w:pPr>
        <w:pStyle w:val="Heading1Blue"/>
      </w:pPr>
      <w:bookmarkStart w:id="11" w:name="_Toc100138741"/>
      <w:r>
        <w:t>REGISTER FOR AN INSTRUCTOR-LED TRAINING (ILT)</w:t>
      </w:r>
      <w:bookmarkEnd w:id="11"/>
    </w:p>
    <w:p w14:paraId="1A4404D5" w14:textId="77777777" w:rsidR="00123385" w:rsidRDefault="00123385" w:rsidP="00177520">
      <w:pPr>
        <w:rPr>
          <w:szCs w:val="22"/>
        </w:rPr>
      </w:pPr>
    </w:p>
    <w:p w14:paraId="491B66D7" w14:textId="77777777" w:rsidR="00A73B0A" w:rsidRPr="00123385" w:rsidRDefault="003978D9" w:rsidP="00177520">
      <w:pPr>
        <w:rPr>
          <w:szCs w:val="22"/>
        </w:rPr>
      </w:pPr>
      <w:r w:rsidRPr="00123385">
        <w:rPr>
          <w:szCs w:val="22"/>
        </w:rPr>
        <w:t>Instructor-Led Training (ILT) events are instructor-led training courses that contain general information about the course, such as the description, the objectives, the vendor, and the subjects. Because there are typically many instances of one course held at different times and locations by different instructors, every event can occur at a variety of times and places. In the system, these scheduled instances of an event are called sessions</w:t>
      </w:r>
      <w:r w:rsidR="00B76C8F" w:rsidRPr="00123385">
        <w:rPr>
          <w:szCs w:val="22"/>
        </w:rPr>
        <w:t>.</w:t>
      </w:r>
      <w:r w:rsidR="009B4BCD" w:rsidRPr="00123385">
        <w:rPr>
          <w:szCs w:val="22"/>
        </w:rPr>
        <w:t xml:space="preserve"> </w:t>
      </w:r>
    </w:p>
    <w:p w14:paraId="6846B0C9" w14:textId="77777777" w:rsidR="00107236" w:rsidRPr="00123385" w:rsidRDefault="00107236" w:rsidP="00177520">
      <w:pPr>
        <w:rPr>
          <w:szCs w:val="22"/>
        </w:rPr>
      </w:pPr>
    </w:p>
    <w:p w14:paraId="46B20D63" w14:textId="368E4789" w:rsidR="00177520" w:rsidRPr="00123385" w:rsidRDefault="009B4BCD" w:rsidP="00177520">
      <w:pPr>
        <w:rPr>
          <w:szCs w:val="22"/>
        </w:rPr>
      </w:pPr>
      <w:r w:rsidRPr="00123385">
        <w:rPr>
          <w:szCs w:val="22"/>
          <w:u w:val="single"/>
        </w:rPr>
        <w:t>NOTE:</w:t>
      </w:r>
      <w:r w:rsidRPr="00123385">
        <w:rPr>
          <w:szCs w:val="22"/>
        </w:rPr>
        <w:t xml:space="preserve"> </w:t>
      </w:r>
      <w:r w:rsidR="00796FE9">
        <w:rPr>
          <w:szCs w:val="22"/>
        </w:rPr>
        <w:t>T</w:t>
      </w:r>
      <w:r w:rsidR="00D30E41" w:rsidRPr="00123385">
        <w:rPr>
          <w:szCs w:val="22"/>
        </w:rPr>
        <w:t>here may be approval workflows in place that must be completed before</w:t>
      </w:r>
      <w:r w:rsidR="00AD0F05" w:rsidRPr="00123385">
        <w:rPr>
          <w:szCs w:val="22"/>
        </w:rPr>
        <w:t xml:space="preserve"> you are</w:t>
      </w:r>
      <w:r w:rsidR="00D25E39" w:rsidRPr="00123385">
        <w:rPr>
          <w:szCs w:val="22"/>
        </w:rPr>
        <w:t xml:space="preserve"> officially</w:t>
      </w:r>
      <w:r w:rsidR="00AD0F05" w:rsidRPr="00123385">
        <w:rPr>
          <w:szCs w:val="22"/>
        </w:rPr>
        <w:t xml:space="preserve"> Registered to attend.</w:t>
      </w:r>
    </w:p>
    <w:p w14:paraId="52C76A6F" w14:textId="30DA5793" w:rsidR="00123385" w:rsidRDefault="00123385">
      <w:pPr>
        <w:rPr>
          <w:b/>
          <w:bCs/>
          <w:szCs w:val="22"/>
        </w:rPr>
      </w:pPr>
      <w:r>
        <w:rPr>
          <w:b/>
          <w:bCs/>
          <w:szCs w:val="22"/>
        </w:rPr>
        <w:br w:type="page"/>
      </w:r>
    </w:p>
    <w:p w14:paraId="435E7C3E" w14:textId="77777777" w:rsidR="00B76C8F" w:rsidRDefault="00B76C8F" w:rsidP="00177520">
      <w:pPr>
        <w:rPr>
          <w:b/>
          <w:bCs/>
          <w:szCs w:val="22"/>
        </w:rPr>
      </w:pPr>
    </w:p>
    <w:p w14:paraId="37B85732" w14:textId="110145CC" w:rsidR="00177520" w:rsidRDefault="00E317E6" w:rsidP="00177520">
      <w:pPr>
        <w:pStyle w:val="Heading2"/>
      </w:pPr>
      <w:bookmarkStart w:id="12" w:name="_Toc100138742"/>
      <w:r>
        <w:t>Re</w:t>
      </w:r>
      <w:r w:rsidR="003521A5">
        <w:t>quest</w:t>
      </w:r>
      <w:r>
        <w:t xml:space="preserve"> </w:t>
      </w:r>
      <w:r w:rsidR="006F562C">
        <w:t>via Training Details from Global Search</w:t>
      </w:r>
      <w:r w:rsidR="00A36760">
        <w:t>,</w:t>
      </w:r>
      <w:r w:rsidR="006F562C">
        <w:t xml:space="preserve"> Learner Home Search</w:t>
      </w:r>
      <w:r w:rsidR="00A36760">
        <w:t>, or Events Calendar</w:t>
      </w:r>
      <w:bookmarkEnd w:id="12"/>
    </w:p>
    <w:p w14:paraId="02FE582A" w14:textId="7AF90541" w:rsidR="007776DA" w:rsidRPr="003E64CA" w:rsidRDefault="003E64CA" w:rsidP="00177520">
      <w:pPr>
        <w:pStyle w:val="ListParagraph"/>
        <w:numPr>
          <w:ilvl w:val="0"/>
          <w:numId w:val="1"/>
        </w:numPr>
        <w:rPr>
          <w:rFonts w:asciiTheme="minorHAnsi" w:hAnsiTheme="minorHAnsi"/>
          <w:szCs w:val="22"/>
        </w:rPr>
      </w:pPr>
      <w:r>
        <w:rPr>
          <w:szCs w:val="22"/>
        </w:rPr>
        <w:t>Locate an event you wish to attend via any search option</w:t>
      </w:r>
      <w:r w:rsidR="00107236">
        <w:rPr>
          <w:szCs w:val="22"/>
        </w:rPr>
        <w:t>.</w:t>
      </w:r>
    </w:p>
    <w:p w14:paraId="44B74C4C" w14:textId="3E4B8094" w:rsidR="003E64CA" w:rsidRPr="00EE26AB" w:rsidRDefault="003E64CA" w:rsidP="00177520">
      <w:pPr>
        <w:pStyle w:val="ListParagraph"/>
        <w:numPr>
          <w:ilvl w:val="0"/>
          <w:numId w:val="1"/>
        </w:numPr>
        <w:rPr>
          <w:rFonts w:asciiTheme="minorHAnsi" w:hAnsiTheme="minorHAnsi"/>
          <w:szCs w:val="22"/>
        </w:rPr>
      </w:pPr>
      <w:r>
        <w:rPr>
          <w:szCs w:val="22"/>
        </w:rPr>
        <w:t xml:space="preserve">Select the </w:t>
      </w:r>
      <w:r w:rsidRPr="008C777F">
        <w:rPr>
          <w:b/>
          <w:bCs/>
          <w:szCs w:val="22"/>
        </w:rPr>
        <w:t>Training Title</w:t>
      </w:r>
      <w:r>
        <w:rPr>
          <w:szCs w:val="22"/>
        </w:rPr>
        <w:t xml:space="preserve"> to view the </w:t>
      </w:r>
      <w:r w:rsidR="00C44FAD">
        <w:rPr>
          <w:szCs w:val="22"/>
        </w:rPr>
        <w:t>T</w:t>
      </w:r>
      <w:r>
        <w:rPr>
          <w:szCs w:val="22"/>
        </w:rPr>
        <w:t>r</w:t>
      </w:r>
      <w:r w:rsidR="00C44FAD">
        <w:rPr>
          <w:szCs w:val="22"/>
        </w:rPr>
        <w:t>aining Details page</w:t>
      </w:r>
      <w:r w:rsidR="00107236">
        <w:rPr>
          <w:szCs w:val="22"/>
        </w:rPr>
        <w:t>.</w:t>
      </w:r>
    </w:p>
    <w:p w14:paraId="65D5E879" w14:textId="7190923E" w:rsidR="007776DA" w:rsidRPr="008D0A1E" w:rsidRDefault="00043801" w:rsidP="00177520">
      <w:pPr>
        <w:pStyle w:val="ListParagraph"/>
        <w:numPr>
          <w:ilvl w:val="0"/>
          <w:numId w:val="1"/>
        </w:numPr>
        <w:rPr>
          <w:rFonts w:asciiTheme="minorHAnsi" w:hAnsiTheme="minorHAnsi"/>
          <w:szCs w:val="22"/>
        </w:rPr>
      </w:pPr>
      <w:r>
        <w:rPr>
          <w:szCs w:val="22"/>
        </w:rPr>
        <w:t>If the de</w:t>
      </w:r>
      <w:r w:rsidR="00694024">
        <w:rPr>
          <w:szCs w:val="22"/>
        </w:rPr>
        <w:t xml:space="preserve">tails are lengthy, click on the </w:t>
      </w:r>
      <w:r w:rsidR="00694024" w:rsidRPr="00A06FBF">
        <w:rPr>
          <w:b/>
          <w:bCs/>
          <w:szCs w:val="22"/>
        </w:rPr>
        <w:t>Select a Session</w:t>
      </w:r>
      <w:r w:rsidR="00694024">
        <w:rPr>
          <w:szCs w:val="22"/>
        </w:rPr>
        <w:t xml:space="preserve"> button</w:t>
      </w:r>
      <w:r w:rsidR="00107236">
        <w:rPr>
          <w:szCs w:val="22"/>
        </w:rPr>
        <w:t>.</w:t>
      </w:r>
    </w:p>
    <w:p w14:paraId="54CC5871" w14:textId="5247449E" w:rsidR="008D0A1E" w:rsidRPr="004A4F58" w:rsidRDefault="008D0A1E" w:rsidP="008D0A1E">
      <w:pPr>
        <w:pStyle w:val="ListParagraph"/>
        <w:numPr>
          <w:ilvl w:val="1"/>
          <w:numId w:val="1"/>
        </w:numPr>
        <w:rPr>
          <w:rFonts w:asciiTheme="minorHAnsi" w:hAnsiTheme="minorHAnsi"/>
          <w:szCs w:val="22"/>
        </w:rPr>
      </w:pPr>
      <w:proofErr w:type="gramStart"/>
      <w:r>
        <w:rPr>
          <w:szCs w:val="22"/>
        </w:rPr>
        <w:t>Or,</w:t>
      </w:r>
      <w:proofErr w:type="gramEnd"/>
      <w:r>
        <w:rPr>
          <w:szCs w:val="22"/>
        </w:rPr>
        <w:t xml:space="preserve"> scroll down the page to see the </w:t>
      </w:r>
      <w:r w:rsidRPr="00A06FBF">
        <w:rPr>
          <w:b/>
          <w:bCs/>
          <w:szCs w:val="22"/>
        </w:rPr>
        <w:t>Upcoming Sessions</w:t>
      </w:r>
      <w:r>
        <w:rPr>
          <w:szCs w:val="22"/>
        </w:rPr>
        <w:t xml:space="preserve"> section</w:t>
      </w:r>
      <w:r w:rsidR="00107236">
        <w:rPr>
          <w:szCs w:val="22"/>
        </w:rPr>
        <w:t>.</w:t>
      </w:r>
    </w:p>
    <w:p w14:paraId="037EA144" w14:textId="1EAE0933" w:rsidR="004A4F58" w:rsidRDefault="00F8374A" w:rsidP="004A4F58">
      <w:pPr>
        <w:jc w:val="center"/>
        <w:rPr>
          <w:szCs w:val="22"/>
        </w:rPr>
      </w:pPr>
      <w:r>
        <w:rPr>
          <w:noProof/>
          <w:szCs w:val="22"/>
        </w:rPr>
        <mc:AlternateContent>
          <mc:Choice Requires="wps">
            <w:drawing>
              <wp:anchor distT="0" distB="0" distL="114300" distR="114300" simplePos="0" relativeHeight="251653129" behindDoc="0" locked="0" layoutInCell="1" allowOverlap="1" wp14:anchorId="15A3A7B9" wp14:editId="70BEDD67">
                <wp:simplePos x="0" y="0"/>
                <wp:positionH relativeFrom="column">
                  <wp:posOffset>4448174</wp:posOffset>
                </wp:positionH>
                <wp:positionV relativeFrom="paragraph">
                  <wp:posOffset>764540</wp:posOffset>
                </wp:positionV>
                <wp:extent cx="1254125" cy="290287"/>
                <wp:effectExtent l="38100" t="38100" r="41275" b="3365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4125" cy="290287"/>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0023" id="Rectangle 36" o:spid="_x0000_s1026" alt="&quot;&quot;" style="position:absolute;margin-left:350.25pt;margin-top:60.2pt;width:98.75pt;height:22.85pt;z-index:25165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" filled="f" strokecolor="#d7df23" strokeweight="6pt"/>
            </w:pict>
          </mc:Fallback>
        </mc:AlternateContent>
      </w:r>
      <w:r w:rsidR="004A4F58" w:rsidRPr="004A4F58">
        <w:rPr>
          <w:noProof/>
          <w:szCs w:val="22"/>
        </w:rPr>
        <w:drawing>
          <wp:inline distT="0" distB="0" distL="0" distR="0" wp14:anchorId="01CF6570" wp14:editId="3D0E9419">
            <wp:extent cx="4733925" cy="1141402"/>
            <wp:effectExtent l="76200" t="76200" r="104775" b="116205"/>
            <wp:docPr id="33" name="Picture 33" descr="Event details page highlighting the Select a Se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vent details page highlighting the Select a Session button."/>
                    <pic:cNvPicPr/>
                  </pic:nvPicPr>
                  <pic:blipFill rotWithShape="1">
                    <a:blip r:embed="rId40"/>
                    <a:srcRect b="68501"/>
                    <a:stretch/>
                  </pic:blipFill>
                  <pic:spPr bwMode="auto">
                    <a:xfrm>
                      <a:off x="0" y="0"/>
                      <a:ext cx="4744724" cy="114400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670EDB" w14:textId="77777777" w:rsidR="00A84465" w:rsidRPr="004A4F58" w:rsidRDefault="00A84465" w:rsidP="004A4F58">
      <w:pPr>
        <w:jc w:val="center"/>
        <w:rPr>
          <w:szCs w:val="22"/>
        </w:rPr>
      </w:pPr>
    </w:p>
    <w:p w14:paraId="5F185EF6" w14:textId="76CE16A2" w:rsidR="002D77BB" w:rsidRPr="00A84451" w:rsidRDefault="0057405F" w:rsidP="00922517">
      <w:pPr>
        <w:pStyle w:val="ListParagraph"/>
        <w:numPr>
          <w:ilvl w:val="0"/>
          <w:numId w:val="1"/>
        </w:numPr>
        <w:rPr>
          <w:rFonts w:asciiTheme="minorHAnsi" w:hAnsiTheme="minorHAnsi"/>
          <w:szCs w:val="22"/>
        </w:rPr>
      </w:pPr>
      <w:r>
        <w:t xml:space="preserve">A list of available sessions will be listed with </w:t>
      </w:r>
      <w:r w:rsidR="00C4424C">
        <w:t xml:space="preserve">the </w:t>
      </w:r>
      <w:r>
        <w:t>option</w:t>
      </w:r>
      <w:r w:rsidR="007A7407">
        <w:t xml:space="preserve"> to view the details of each (optional)</w:t>
      </w:r>
      <w:r w:rsidR="00107236">
        <w:t>.</w:t>
      </w:r>
    </w:p>
    <w:p w14:paraId="6F6FA579" w14:textId="78276B1E" w:rsidR="00A84451" w:rsidRDefault="00A84451" w:rsidP="00A84451">
      <w:pPr>
        <w:jc w:val="center"/>
        <w:rPr>
          <w:szCs w:val="22"/>
        </w:rPr>
      </w:pPr>
      <w:r w:rsidRPr="004A4F58">
        <w:rPr>
          <w:noProof/>
          <w:szCs w:val="22"/>
        </w:rPr>
        <w:drawing>
          <wp:inline distT="0" distB="0" distL="0" distR="0" wp14:anchorId="1B454AFF" wp14:editId="73545CEB">
            <wp:extent cx="4914900" cy="2396924"/>
            <wp:effectExtent l="76200" t="76200" r="114300" b="118110"/>
            <wp:docPr id="35" name="Picture 35" descr="List of available sessions to attend including date, time, location, registration deadline, and 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st of available sessions to attend including date, time, location, registration deadline, and more options button."/>
                    <pic:cNvPicPr/>
                  </pic:nvPicPr>
                  <pic:blipFill rotWithShape="1">
                    <a:blip r:embed="rId40"/>
                    <a:srcRect t="36289"/>
                    <a:stretch/>
                  </pic:blipFill>
                  <pic:spPr bwMode="auto">
                    <a:xfrm>
                      <a:off x="0" y="0"/>
                      <a:ext cx="4934433" cy="24064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5878D7" w14:textId="77777777" w:rsidR="00CA6794" w:rsidRDefault="00CA6794" w:rsidP="00A84451">
      <w:pPr>
        <w:jc w:val="center"/>
        <w:rPr>
          <w:szCs w:val="22"/>
        </w:rPr>
      </w:pPr>
    </w:p>
    <w:p w14:paraId="25142F19" w14:textId="125F9B24" w:rsidR="00CA6794" w:rsidRDefault="00CA6794">
      <w:pPr>
        <w:rPr>
          <w:szCs w:val="22"/>
        </w:rPr>
      </w:pPr>
      <w:r>
        <w:rPr>
          <w:szCs w:val="22"/>
        </w:rPr>
        <w:br w:type="page"/>
      </w:r>
    </w:p>
    <w:p w14:paraId="7778D6D9" w14:textId="5B474521" w:rsidR="00D6223D" w:rsidRPr="00D6223D" w:rsidRDefault="002D77BB" w:rsidP="00922517">
      <w:pPr>
        <w:pStyle w:val="ListParagraph"/>
        <w:numPr>
          <w:ilvl w:val="0"/>
          <w:numId w:val="1"/>
        </w:numPr>
        <w:rPr>
          <w:rFonts w:asciiTheme="minorHAnsi" w:hAnsiTheme="minorHAnsi"/>
          <w:szCs w:val="22"/>
        </w:rPr>
      </w:pPr>
      <w:r>
        <w:lastRenderedPageBreak/>
        <w:t xml:space="preserve">Once you find a date and time that fits your schedule, use the drop-down caret to the right side of the </w:t>
      </w:r>
      <w:r w:rsidR="007C174E">
        <w:t xml:space="preserve">View Details </w:t>
      </w:r>
      <w:r>
        <w:t xml:space="preserve">button to select </w:t>
      </w:r>
      <w:r w:rsidRPr="001630D2">
        <w:rPr>
          <w:b/>
          <w:bCs/>
        </w:rPr>
        <w:t>Request</w:t>
      </w:r>
      <w:r w:rsidR="00107236">
        <w:t>.</w:t>
      </w:r>
    </w:p>
    <w:p w14:paraId="4309F15E" w14:textId="14DE8DA6" w:rsidR="000A67A7" w:rsidRPr="00570406" w:rsidRDefault="00C4424C" w:rsidP="00570406">
      <w:pPr>
        <w:pStyle w:val="ListParagraph"/>
        <w:numPr>
          <w:ilvl w:val="1"/>
          <w:numId w:val="1"/>
        </w:numPr>
        <w:rPr>
          <w:rFonts w:asciiTheme="minorHAnsi" w:hAnsiTheme="minorHAnsi"/>
          <w:szCs w:val="22"/>
        </w:rPr>
      </w:pPr>
      <w:r>
        <w:t>The r</w:t>
      </w:r>
      <w:r w:rsidR="00E62982">
        <w:t>equest will trigger any assigned approval workflows</w:t>
      </w:r>
      <w:r w:rsidR="00A96748">
        <w:t>.</w:t>
      </w:r>
    </w:p>
    <w:p w14:paraId="310524EB" w14:textId="38ECD699" w:rsidR="00570406" w:rsidRPr="009D5AD9" w:rsidRDefault="00570406" w:rsidP="00570406">
      <w:pPr>
        <w:pStyle w:val="ListParagraph"/>
        <w:numPr>
          <w:ilvl w:val="1"/>
          <w:numId w:val="1"/>
        </w:numPr>
        <w:rPr>
          <w:rFonts w:asciiTheme="minorHAnsi" w:hAnsiTheme="minorHAnsi"/>
          <w:szCs w:val="22"/>
        </w:rPr>
      </w:pPr>
      <w:r>
        <w:t>Until approval workflows are completed, your status will be Pending Approval</w:t>
      </w:r>
      <w:r w:rsidR="00A96748">
        <w:t>.</w:t>
      </w:r>
    </w:p>
    <w:p w14:paraId="4B606203" w14:textId="70F17562" w:rsidR="009D5AD9" w:rsidRPr="00C44C9A" w:rsidRDefault="00F55425" w:rsidP="00570406">
      <w:pPr>
        <w:pStyle w:val="ListParagraph"/>
        <w:numPr>
          <w:ilvl w:val="1"/>
          <w:numId w:val="1"/>
        </w:numPr>
        <w:rPr>
          <w:rFonts w:asciiTheme="minorHAnsi" w:hAnsiTheme="minorHAnsi"/>
          <w:szCs w:val="22"/>
        </w:rPr>
      </w:pPr>
      <w:r>
        <w:t>If the session is full, you might be added to a Waitlist</w:t>
      </w:r>
      <w:r w:rsidR="00A96748">
        <w:t>.</w:t>
      </w:r>
    </w:p>
    <w:p w14:paraId="4DEEB25E" w14:textId="5788D62C" w:rsidR="00C44C9A" w:rsidRPr="00C44C9A" w:rsidRDefault="00F92E0C" w:rsidP="00A84451">
      <w:pPr>
        <w:jc w:val="center"/>
        <w:rPr>
          <w:szCs w:val="22"/>
        </w:rPr>
      </w:pPr>
      <w:r>
        <w:rPr>
          <w:noProof/>
          <w:szCs w:val="22"/>
        </w:rPr>
        <mc:AlternateContent>
          <mc:Choice Requires="wps">
            <w:drawing>
              <wp:anchor distT="0" distB="0" distL="114300" distR="114300" simplePos="0" relativeHeight="251653131" behindDoc="0" locked="0" layoutInCell="1" allowOverlap="1" wp14:anchorId="31CC4C84" wp14:editId="65409EFE">
                <wp:simplePos x="0" y="0"/>
                <wp:positionH relativeFrom="margin">
                  <wp:posOffset>3375660</wp:posOffset>
                </wp:positionH>
                <wp:positionV relativeFrom="paragraph">
                  <wp:posOffset>1210945</wp:posOffset>
                </wp:positionV>
                <wp:extent cx="975360" cy="228600"/>
                <wp:effectExtent l="38100" t="38100" r="34290" b="3810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5360" cy="22860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33CF5" id="Rectangle 38" o:spid="_x0000_s1026" alt="&quot;&quot;" style="position:absolute;margin-left:265.8pt;margin-top:95.35pt;width:76.8pt;height:18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" filled="f" strokecolor="#d7df23" strokeweight="6pt">
                <w10:wrap anchorx="margin"/>
              </v:rect>
            </w:pict>
          </mc:Fallback>
        </mc:AlternateContent>
      </w:r>
      <w:r w:rsidR="00A84451" w:rsidRPr="00A84451">
        <w:rPr>
          <w:noProof/>
          <w:szCs w:val="22"/>
        </w:rPr>
        <w:drawing>
          <wp:inline distT="0" distB="0" distL="0" distR="0" wp14:anchorId="0848C314" wp14:editId="1BBFBE53">
            <wp:extent cx="6012180" cy="2544600"/>
            <wp:effectExtent l="76200" t="76200" r="121920" b="122555"/>
            <wp:docPr id="34" name="Picture 34" descr="Available sessions list with more options expanded. Highlighting the Reque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vailable sessions list with more options expanded. Highlighting the Request option."/>
                    <pic:cNvPicPr/>
                  </pic:nvPicPr>
                  <pic:blipFill>
                    <a:blip r:embed="rId41"/>
                    <a:stretch>
                      <a:fillRect/>
                    </a:stretch>
                  </pic:blipFill>
                  <pic:spPr>
                    <a:xfrm>
                      <a:off x="0" y="0"/>
                      <a:ext cx="6024642" cy="254987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2E8079" w14:textId="73F9D7A3" w:rsidR="000A67A7" w:rsidRPr="004045FC" w:rsidRDefault="004045FC" w:rsidP="00922517">
      <w:pPr>
        <w:pStyle w:val="ListParagraph"/>
        <w:numPr>
          <w:ilvl w:val="0"/>
          <w:numId w:val="1"/>
        </w:numPr>
        <w:rPr>
          <w:rFonts w:asciiTheme="minorHAnsi" w:hAnsiTheme="minorHAnsi"/>
          <w:szCs w:val="22"/>
        </w:rPr>
      </w:pPr>
      <w:r>
        <w:t>Depending on your approval workflow and the session’s waitlist, the training now appears on the Active tab of your Transcript in a Registered status</w:t>
      </w:r>
      <w:r w:rsidR="00107236">
        <w:t>.</w:t>
      </w:r>
    </w:p>
    <w:p w14:paraId="097960ED" w14:textId="56D351FB" w:rsidR="006E6B12" w:rsidRPr="008D46C3" w:rsidRDefault="00E20135" w:rsidP="008D46C3">
      <w:pPr>
        <w:pStyle w:val="ListParagraph"/>
        <w:numPr>
          <w:ilvl w:val="0"/>
          <w:numId w:val="1"/>
        </w:numPr>
        <w:rPr>
          <w:rFonts w:asciiTheme="minorHAnsi" w:hAnsiTheme="minorHAnsi"/>
          <w:szCs w:val="22"/>
        </w:rPr>
      </w:pPr>
      <w:r>
        <w:t xml:space="preserve">During the schedule time of a virtual instructor-led session you can launch the training via the link placed on your </w:t>
      </w:r>
      <w:proofErr w:type="gramStart"/>
      <w:r>
        <w:t>Google Calendar, or</w:t>
      </w:r>
      <w:proofErr w:type="gramEnd"/>
      <w:r>
        <w:t xml:space="preserve"> refer back to your transcript </w:t>
      </w:r>
      <w:r w:rsidR="00EE6BC4">
        <w:t xml:space="preserve">to access the link. </w:t>
      </w:r>
    </w:p>
    <w:p w14:paraId="5585AB9C" w14:textId="65620B95" w:rsidR="00CA6794" w:rsidRDefault="00CA6794">
      <w:pPr>
        <w:rPr>
          <w:szCs w:val="22"/>
        </w:rPr>
      </w:pPr>
      <w:r>
        <w:rPr>
          <w:szCs w:val="22"/>
        </w:rPr>
        <w:br w:type="page"/>
      </w:r>
    </w:p>
    <w:p w14:paraId="51B15CB7" w14:textId="42CC69A4" w:rsidR="006826C0" w:rsidRDefault="00677033" w:rsidP="00B04C2B">
      <w:pPr>
        <w:pStyle w:val="Heading2"/>
      </w:pPr>
      <w:bookmarkStart w:id="13" w:name="_Toc100138743"/>
      <w:r>
        <w:lastRenderedPageBreak/>
        <w:t xml:space="preserve">Request via </w:t>
      </w:r>
      <w:r w:rsidRPr="00BF0C6F">
        <w:t>Learner Home - Continue Learning Carousel</w:t>
      </w:r>
      <w:bookmarkEnd w:id="13"/>
    </w:p>
    <w:p w14:paraId="11E8CE23" w14:textId="3EE722D4" w:rsidR="00FA0674" w:rsidRDefault="00FA0674" w:rsidP="00FA0674">
      <w:pPr>
        <w:pStyle w:val="ListParagraph"/>
        <w:numPr>
          <w:ilvl w:val="0"/>
          <w:numId w:val="21"/>
        </w:numPr>
      </w:pPr>
      <w:r>
        <w:t xml:space="preserve">If an event was assigned or </w:t>
      </w:r>
      <w:r w:rsidR="000D26DF">
        <w:t>self-requested</w:t>
      </w:r>
      <w:r>
        <w:t xml:space="preserve">, </w:t>
      </w:r>
      <w:r w:rsidR="000D26DF">
        <w:t xml:space="preserve">the </w:t>
      </w:r>
      <w:r w:rsidR="00512264" w:rsidRPr="00701C1E">
        <w:rPr>
          <w:b/>
          <w:bCs/>
        </w:rPr>
        <w:t>S</w:t>
      </w:r>
      <w:r w:rsidR="000D26DF" w:rsidRPr="00701C1E">
        <w:rPr>
          <w:b/>
          <w:bCs/>
        </w:rPr>
        <w:t xml:space="preserve">elect </w:t>
      </w:r>
      <w:r w:rsidR="0000524E" w:rsidRPr="00701C1E">
        <w:rPr>
          <w:b/>
          <w:bCs/>
        </w:rPr>
        <w:t>S</w:t>
      </w:r>
      <w:r w:rsidR="000D26DF" w:rsidRPr="00701C1E">
        <w:rPr>
          <w:b/>
          <w:bCs/>
        </w:rPr>
        <w:t>ession</w:t>
      </w:r>
      <w:r w:rsidR="000D26DF">
        <w:t xml:space="preserve"> option will be available on the Learner Home page</w:t>
      </w:r>
      <w:r w:rsidR="007C5EDB">
        <w:t xml:space="preserve"> in one of two locations</w:t>
      </w:r>
      <w:r w:rsidR="000D26DF">
        <w:t>.</w:t>
      </w:r>
    </w:p>
    <w:p w14:paraId="7CCA197D" w14:textId="7915C54F" w:rsidR="007C5EDB" w:rsidRDefault="001E0FC6" w:rsidP="00943FCF">
      <w:pPr>
        <w:pStyle w:val="ListParagraph"/>
        <w:numPr>
          <w:ilvl w:val="1"/>
          <w:numId w:val="21"/>
        </w:numPr>
      </w:pPr>
      <w:r>
        <w:t xml:space="preserve">Look through the </w:t>
      </w:r>
      <w:r w:rsidRPr="002D109F">
        <w:rPr>
          <w:b/>
          <w:bCs/>
        </w:rPr>
        <w:t>Continue Learning Carousel</w:t>
      </w:r>
      <w:r>
        <w:t xml:space="preserve"> to find the </w:t>
      </w:r>
      <w:r w:rsidRPr="00126CDE">
        <w:rPr>
          <w:b/>
          <w:bCs/>
        </w:rPr>
        <w:t>Event</w:t>
      </w:r>
      <w:r>
        <w:t xml:space="preserve"> and </w:t>
      </w:r>
      <w:r w:rsidRPr="00126CDE">
        <w:rPr>
          <w:b/>
          <w:bCs/>
        </w:rPr>
        <w:t>Select Session</w:t>
      </w:r>
      <w:r>
        <w:t xml:space="preserve"> option</w:t>
      </w:r>
      <w:r w:rsidR="00C1163A">
        <w:t>.</w:t>
      </w:r>
    </w:p>
    <w:p w14:paraId="385BEBAD" w14:textId="5F451A7B" w:rsidR="00943FCF" w:rsidRDefault="00943FCF" w:rsidP="00943FCF">
      <w:pPr>
        <w:pStyle w:val="ListParagraph"/>
        <w:numPr>
          <w:ilvl w:val="1"/>
          <w:numId w:val="21"/>
        </w:numPr>
      </w:pPr>
      <w:r>
        <w:t xml:space="preserve">If there was a due date associated with the Event, it may also be under </w:t>
      </w:r>
      <w:r w:rsidRPr="00C1163A">
        <w:rPr>
          <w:b/>
          <w:bCs/>
        </w:rPr>
        <w:t>Due Soon</w:t>
      </w:r>
      <w:r w:rsidR="00C1163A">
        <w:rPr>
          <w:b/>
          <w:bCs/>
        </w:rPr>
        <w:t>.</w:t>
      </w:r>
    </w:p>
    <w:p w14:paraId="56C58192" w14:textId="424A228E" w:rsidR="00714CDF" w:rsidRDefault="003F701C" w:rsidP="00714CDF">
      <w:pPr>
        <w:jc w:val="center"/>
      </w:pPr>
      <w:r>
        <w:rPr>
          <w:noProof/>
          <w:szCs w:val="22"/>
        </w:rPr>
        <mc:AlternateContent>
          <mc:Choice Requires="wps">
            <w:drawing>
              <wp:anchor distT="0" distB="0" distL="114300" distR="114300" simplePos="0" relativeHeight="251653133" behindDoc="0" locked="0" layoutInCell="1" allowOverlap="1" wp14:anchorId="66E55115" wp14:editId="7B2069BC">
                <wp:simplePos x="0" y="0"/>
                <wp:positionH relativeFrom="margin">
                  <wp:posOffset>5935980</wp:posOffset>
                </wp:positionH>
                <wp:positionV relativeFrom="paragraph">
                  <wp:posOffset>2280285</wp:posOffset>
                </wp:positionV>
                <wp:extent cx="830580" cy="236220"/>
                <wp:effectExtent l="38100" t="38100" r="45720" b="3048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0580" cy="2362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4E403" id="Rectangle 41" o:spid="_x0000_s1026" alt="&quot;&quot;" style="position:absolute;margin-left:467.4pt;margin-top:179.55pt;width:65.4pt;height:18.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" filled="f" strokecolor="#d7df23" strokeweight="6pt">
                <w10:wrap anchorx="margin"/>
              </v:rect>
            </w:pict>
          </mc:Fallback>
        </mc:AlternateContent>
      </w:r>
      <w:r>
        <w:rPr>
          <w:noProof/>
          <w:szCs w:val="22"/>
        </w:rPr>
        <mc:AlternateContent>
          <mc:Choice Requires="wps">
            <w:drawing>
              <wp:anchor distT="0" distB="0" distL="114300" distR="114300" simplePos="0" relativeHeight="251653132" behindDoc="0" locked="0" layoutInCell="1" allowOverlap="1" wp14:anchorId="5E48C720" wp14:editId="25854DFB">
                <wp:simplePos x="0" y="0"/>
                <wp:positionH relativeFrom="margin">
                  <wp:posOffset>1363980</wp:posOffset>
                </wp:positionH>
                <wp:positionV relativeFrom="paragraph">
                  <wp:posOffset>1967865</wp:posOffset>
                </wp:positionV>
                <wp:extent cx="830580" cy="236220"/>
                <wp:effectExtent l="38100" t="38100" r="45720" b="3048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0580" cy="2362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E21B" id="Rectangle 40" o:spid="_x0000_s1026" alt="&quot;&quot;" style="position:absolute;margin-left:107.4pt;margin-top:154.95pt;width:65.4pt;height:18.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" filled="f" strokecolor="#d7df23" strokeweight="6pt">
                <w10:wrap anchorx="margin"/>
              </v:rect>
            </w:pict>
          </mc:Fallback>
        </mc:AlternateContent>
      </w:r>
      <w:r w:rsidR="00714CDF" w:rsidRPr="00714CDF">
        <w:rPr>
          <w:noProof/>
        </w:rPr>
        <w:drawing>
          <wp:inline distT="0" distB="0" distL="0" distR="0" wp14:anchorId="3B7EE458" wp14:editId="31B3EBE5">
            <wp:extent cx="6858000" cy="2562860"/>
            <wp:effectExtent l="76200" t="76200" r="114300" b="123190"/>
            <wp:docPr id="39" name="Picture 39" descr="Learner Home page sections due soon and continue learning carousel. Highlighting event titles in both areas that have the Select Session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earner Home page sections due soon and continue learning carousel. Highlighting event titles in both areas that have the Select Session hyperlink."/>
                    <pic:cNvPicPr/>
                  </pic:nvPicPr>
                  <pic:blipFill>
                    <a:blip r:embed="rId42"/>
                    <a:stretch>
                      <a:fillRect/>
                    </a:stretch>
                  </pic:blipFill>
                  <pic:spPr>
                    <a:xfrm>
                      <a:off x="0" y="0"/>
                      <a:ext cx="6858000" cy="25628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517EB" w14:textId="143638E1" w:rsidR="002F3562" w:rsidRDefault="00FE1A67" w:rsidP="002F3562">
      <w:pPr>
        <w:pStyle w:val="ListParagraph"/>
        <w:numPr>
          <w:ilvl w:val="0"/>
          <w:numId w:val="21"/>
        </w:numPr>
      </w:pPr>
      <w:r>
        <w:t xml:space="preserve">Once you </w:t>
      </w:r>
      <w:r w:rsidR="00C1163A">
        <w:t>click</w:t>
      </w:r>
      <w:r>
        <w:t xml:space="preserve"> the </w:t>
      </w:r>
      <w:r w:rsidRPr="00C1163A">
        <w:rPr>
          <w:b/>
          <w:bCs/>
        </w:rPr>
        <w:t xml:space="preserve">Select </w:t>
      </w:r>
      <w:r w:rsidR="00A52674">
        <w:rPr>
          <w:b/>
          <w:bCs/>
        </w:rPr>
        <w:t>Session</w:t>
      </w:r>
      <w:r>
        <w:t xml:space="preserve"> hyperlink, you will </w:t>
      </w:r>
      <w:r w:rsidR="004412B1">
        <w:t>land on</w:t>
      </w:r>
      <w:r>
        <w:t xml:space="preserve"> the training details page</w:t>
      </w:r>
      <w:r w:rsidR="00526ECA">
        <w:t xml:space="preserve">. You can then </w:t>
      </w:r>
      <w:r>
        <w:t>request a session as outlined at the start of this section</w:t>
      </w:r>
      <w:r w:rsidR="003F701C">
        <w:t xml:space="preserve"> (Register for an Instructor-led Training (ILT))</w:t>
      </w:r>
      <w:r w:rsidR="00A36D00">
        <w:t>.</w:t>
      </w:r>
    </w:p>
    <w:p w14:paraId="68034D70" w14:textId="1FA135FC" w:rsidR="009E3CFD" w:rsidRDefault="009E3CFD" w:rsidP="002F3562">
      <w:pPr>
        <w:pStyle w:val="ListParagraph"/>
        <w:numPr>
          <w:ilvl w:val="0"/>
          <w:numId w:val="21"/>
        </w:numPr>
      </w:pPr>
      <w:r>
        <w:t xml:space="preserve">The </w:t>
      </w:r>
      <w:r w:rsidR="00F210C3" w:rsidRPr="006B1CE4">
        <w:rPr>
          <w:b/>
          <w:bCs/>
        </w:rPr>
        <w:t>Learner Home</w:t>
      </w:r>
      <w:r>
        <w:t xml:space="preserve"> view will show the session in a </w:t>
      </w:r>
      <w:r w:rsidRPr="00781028">
        <w:rPr>
          <w:b/>
          <w:bCs/>
        </w:rPr>
        <w:t>Registered Status</w:t>
      </w:r>
      <w:r>
        <w:t xml:space="preserve"> once all approval workflows have been processed or waitlist</w:t>
      </w:r>
      <w:r w:rsidR="006B1CE4">
        <w:t>s</w:t>
      </w:r>
      <w:r>
        <w:t xml:space="preserve"> granted</w:t>
      </w:r>
      <w:r w:rsidR="00A36D00">
        <w:t>.</w:t>
      </w:r>
    </w:p>
    <w:p w14:paraId="539BA3BD" w14:textId="20D061AD" w:rsidR="009E3CFD" w:rsidRDefault="00A05ED0" w:rsidP="009E3CFD">
      <w:pPr>
        <w:jc w:val="center"/>
      </w:pPr>
      <w:r>
        <w:rPr>
          <w:noProof/>
          <w:szCs w:val="22"/>
        </w:rPr>
        <mc:AlternateContent>
          <mc:Choice Requires="wps">
            <w:drawing>
              <wp:anchor distT="0" distB="0" distL="114300" distR="114300" simplePos="0" relativeHeight="251653136" behindDoc="0" locked="0" layoutInCell="1" allowOverlap="1" wp14:anchorId="48AB8F56" wp14:editId="060D5341">
                <wp:simplePos x="0" y="0"/>
                <wp:positionH relativeFrom="margin">
                  <wp:posOffset>3512820</wp:posOffset>
                </wp:positionH>
                <wp:positionV relativeFrom="paragraph">
                  <wp:posOffset>2101850</wp:posOffset>
                </wp:positionV>
                <wp:extent cx="670560" cy="228600"/>
                <wp:effectExtent l="38100" t="38100" r="34290" b="3810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 cy="22860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71254" id="Rectangle 47" o:spid="_x0000_s1026" alt="&quot;&quot;" style="position:absolute;margin-left:276.6pt;margin-top:165.5pt;width:52.8pt;height:18pt;z-index:25165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" filled="f" strokecolor="#d7df23" strokeweight="6pt">
                <w10:wrap anchorx="margin"/>
              </v:rect>
            </w:pict>
          </mc:Fallback>
        </mc:AlternateContent>
      </w:r>
      <w:r>
        <w:rPr>
          <w:noProof/>
          <w:szCs w:val="22"/>
        </w:rPr>
        <mc:AlternateContent>
          <mc:Choice Requires="wps">
            <w:drawing>
              <wp:anchor distT="0" distB="0" distL="114300" distR="114300" simplePos="0" relativeHeight="251653137" behindDoc="0" locked="0" layoutInCell="1" allowOverlap="1" wp14:anchorId="45C0B58A" wp14:editId="483F9983">
                <wp:simplePos x="0" y="0"/>
                <wp:positionH relativeFrom="margin">
                  <wp:posOffset>952500</wp:posOffset>
                </wp:positionH>
                <wp:positionV relativeFrom="paragraph">
                  <wp:posOffset>1964690</wp:posOffset>
                </wp:positionV>
                <wp:extent cx="571500" cy="182880"/>
                <wp:effectExtent l="38100" t="38100" r="38100" b="4572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288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BE092" id="Rectangle 48" o:spid="_x0000_s1026" alt="&quot;&quot;" style="position:absolute;margin-left:75pt;margin-top:154.7pt;width:45pt;height:14.4pt;z-index:251653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" filled="f" strokecolor="#d7df23" strokeweight="6pt">
                <w10:wrap anchorx="margin"/>
              </v:rect>
            </w:pict>
          </mc:Fallback>
        </mc:AlternateContent>
      </w:r>
      <w:r w:rsidRPr="00A05ED0">
        <w:rPr>
          <w:noProof/>
        </w:rPr>
        <w:drawing>
          <wp:inline distT="0" distB="0" distL="0" distR="0" wp14:anchorId="3E7FE706" wp14:editId="7CB5D527">
            <wp:extent cx="5067739" cy="2766300"/>
            <wp:effectExtent l="76200" t="76200" r="114300" b="110490"/>
            <wp:docPr id="46" name="Picture 46" descr="Learner Home page sections due soon and continue learning carousel. Highlighting event titles in both areas have updated to a Register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earner Home page sections due soon and continue learning carousel. Highlighting event titles in both areas have updated to a Registered status."/>
                    <pic:cNvPicPr/>
                  </pic:nvPicPr>
                  <pic:blipFill>
                    <a:blip r:embed="rId43"/>
                    <a:stretch>
                      <a:fillRect/>
                    </a:stretch>
                  </pic:blipFill>
                  <pic:spPr>
                    <a:xfrm>
                      <a:off x="0" y="0"/>
                      <a:ext cx="5067739" cy="276630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9F899C" w14:textId="77777777" w:rsidR="009E3CFD" w:rsidRDefault="009E3CFD" w:rsidP="009E3CFD"/>
    <w:p w14:paraId="53567F31" w14:textId="6256245B" w:rsidR="00512264" w:rsidRDefault="00512264" w:rsidP="00512264">
      <w:pPr>
        <w:pStyle w:val="Heading2"/>
      </w:pPr>
      <w:bookmarkStart w:id="14" w:name="_Toc100138744"/>
      <w:r>
        <w:t>Request via Transcript View</w:t>
      </w:r>
      <w:bookmarkEnd w:id="14"/>
    </w:p>
    <w:p w14:paraId="52E03CE3" w14:textId="41E9CC01" w:rsidR="00245C5C" w:rsidRDefault="00245C5C" w:rsidP="00245C5C">
      <w:pPr>
        <w:pStyle w:val="ListParagraph"/>
        <w:numPr>
          <w:ilvl w:val="0"/>
          <w:numId w:val="21"/>
        </w:numPr>
      </w:pPr>
      <w:r>
        <w:t xml:space="preserve">If an event was assigned or self-requested, the </w:t>
      </w:r>
      <w:r w:rsidRPr="00C54FD0">
        <w:rPr>
          <w:b/>
          <w:bCs/>
        </w:rPr>
        <w:t xml:space="preserve">Select </w:t>
      </w:r>
      <w:r w:rsidR="0000524E" w:rsidRPr="00C54FD0">
        <w:rPr>
          <w:b/>
          <w:bCs/>
        </w:rPr>
        <w:t>S</w:t>
      </w:r>
      <w:r w:rsidRPr="00C54FD0">
        <w:rPr>
          <w:b/>
          <w:bCs/>
        </w:rPr>
        <w:t>ession</w:t>
      </w:r>
      <w:r>
        <w:t xml:space="preserve"> option will be available on the </w:t>
      </w:r>
      <w:r w:rsidRPr="00C54FD0">
        <w:rPr>
          <w:b/>
          <w:bCs/>
        </w:rPr>
        <w:t>Active Transcript</w:t>
      </w:r>
      <w:r>
        <w:t xml:space="preserve"> </w:t>
      </w:r>
      <w:r>
        <w:lastRenderedPageBreak/>
        <w:t>view.</w:t>
      </w:r>
    </w:p>
    <w:p w14:paraId="173795D5" w14:textId="1E8514AE" w:rsidR="00043801" w:rsidRDefault="00043801" w:rsidP="00245C5C">
      <w:pPr>
        <w:pStyle w:val="ListParagraph"/>
        <w:numPr>
          <w:ilvl w:val="0"/>
          <w:numId w:val="21"/>
        </w:numPr>
      </w:pPr>
      <w:r>
        <w:t>Events/Sessions</w:t>
      </w:r>
      <w:r w:rsidR="00F24C36">
        <w:t xml:space="preserve"> are identified in the list by the </w:t>
      </w:r>
      <w:r w:rsidR="00F24C36" w:rsidRPr="00C54FD0">
        <w:rPr>
          <w:b/>
          <w:bCs/>
        </w:rPr>
        <w:t>Calendar Icon</w:t>
      </w:r>
      <w:r w:rsidR="00A36D00">
        <w:t>.</w:t>
      </w:r>
    </w:p>
    <w:p w14:paraId="6B330863" w14:textId="5BC0F473" w:rsidR="009A5509" w:rsidRPr="00245C5C" w:rsidRDefault="00CD1D34" w:rsidP="009A5509">
      <w:pPr>
        <w:jc w:val="center"/>
      </w:pPr>
      <w:r>
        <w:rPr>
          <w:noProof/>
          <w:szCs w:val="22"/>
        </w:rPr>
        <mc:AlternateContent>
          <mc:Choice Requires="wps">
            <w:drawing>
              <wp:anchor distT="0" distB="0" distL="114300" distR="114300" simplePos="0" relativeHeight="251653134" behindDoc="0" locked="0" layoutInCell="1" allowOverlap="1" wp14:anchorId="6BBB6B96" wp14:editId="4AF11992">
                <wp:simplePos x="0" y="0"/>
                <wp:positionH relativeFrom="margin">
                  <wp:posOffset>4572000</wp:posOffset>
                </wp:positionH>
                <wp:positionV relativeFrom="paragraph">
                  <wp:posOffset>1990725</wp:posOffset>
                </wp:positionV>
                <wp:extent cx="807720" cy="228600"/>
                <wp:effectExtent l="38100" t="38100" r="30480" b="3810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7720" cy="22860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2752" id="Rectangle 43" o:spid="_x0000_s1026" alt="&quot;&quot;" style="position:absolute;margin-left:5in;margin-top:156.75pt;width:63.6pt;height:18pt;z-index:251653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" filled="f" strokecolor="#d7df23" strokeweight="6pt">
                <w10:wrap anchorx="margin"/>
              </v:rect>
            </w:pict>
          </mc:Fallback>
        </mc:AlternateContent>
      </w:r>
      <w:r w:rsidR="00F210C3">
        <w:rPr>
          <w:noProof/>
          <w:szCs w:val="22"/>
        </w:rPr>
        <mc:AlternateContent>
          <mc:Choice Requires="wps">
            <w:drawing>
              <wp:anchor distT="0" distB="0" distL="114300" distR="114300" simplePos="0" relativeHeight="251653141" behindDoc="0" locked="0" layoutInCell="1" allowOverlap="1" wp14:anchorId="12B7D96A" wp14:editId="4F4B373A">
                <wp:simplePos x="0" y="0"/>
                <wp:positionH relativeFrom="column">
                  <wp:posOffset>1882140</wp:posOffset>
                </wp:positionH>
                <wp:positionV relativeFrom="paragraph">
                  <wp:posOffset>222885</wp:posOffset>
                </wp:positionV>
                <wp:extent cx="861060" cy="121920"/>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060" cy="12192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FD6F9" id="Rectangle 52" o:spid="_x0000_s1026" alt="&quot;&quot;" style="position:absolute;margin-left:148.2pt;margin-top:17.55pt;width:67.8pt;height:9.6pt;z-index:251653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" fillcolor="#d8d8d8 [2732]" stroked="f" strokeweight="1pt">
                <v:fill r:id="rId35" o:title="" color2="white [3212]" type="pattern"/>
              </v:rect>
            </w:pict>
          </mc:Fallback>
        </mc:AlternateContent>
      </w:r>
      <w:r w:rsidR="00F210C3">
        <w:rPr>
          <w:noProof/>
          <w:szCs w:val="22"/>
        </w:rPr>
        <mc:AlternateContent>
          <mc:Choice Requires="wps">
            <w:drawing>
              <wp:anchor distT="0" distB="0" distL="114300" distR="114300" simplePos="0" relativeHeight="251653138" behindDoc="0" locked="0" layoutInCell="1" allowOverlap="1" wp14:anchorId="408615BE" wp14:editId="13929E6A">
                <wp:simplePos x="0" y="0"/>
                <wp:positionH relativeFrom="column">
                  <wp:posOffset>1577340</wp:posOffset>
                </wp:positionH>
                <wp:positionV relativeFrom="paragraph">
                  <wp:posOffset>78105</wp:posOffset>
                </wp:positionV>
                <wp:extent cx="1356360" cy="129540"/>
                <wp:effectExtent l="0" t="0" r="0" b="381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6360" cy="12954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B138A" id="Rectangle 49" o:spid="_x0000_s1026" alt="&quot;&quot;" style="position:absolute;margin-left:124.2pt;margin-top:6.15pt;width:106.8pt;height:10.2pt;z-index:251653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" fillcolor="#d8d8d8 [2732]" stroked="f" strokeweight="1pt">
                <v:fill r:id="rId35" o:title="" color2="white [3212]" type="pattern"/>
              </v:rect>
            </w:pict>
          </mc:Fallback>
        </mc:AlternateContent>
      </w:r>
      <w:r w:rsidR="009A5509" w:rsidRPr="009A5509">
        <w:rPr>
          <w:noProof/>
        </w:rPr>
        <w:drawing>
          <wp:inline distT="0" distB="0" distL="0" distR="0" wp14:anchorId="20765D58" wp14:editId="7AD40306">
            <wp:extent cx="4160520" cy="2280196"/>
            <wp:effectExtent l="76200" t="76200" r="106680" b="120650"/>
            <wp:docPr id="42" name="Picture 42" descr="Active transcript with a list of three courses. The Event has the option to Select Sess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ctive transcript with a list of three courses. The Event has the option to Select Session highlighted."/>
                    <pic:cNvPicPr/>
                  </pic:nvPicPr>
                  <pic:blipFill>
                    <a:blip r:embed="rId44"/>
                    <a:stretch>
                      <a:fillRect/>
                    </a:stretch>
                  </pic:blipFill>
                  <pic:spPr>
                    <a:xfrm>
                      <a:off x="0" y="0"/>
                      <a:ext cx="4181240" cy="229155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9D1B28" w14:textId="41C4C366" w:rsidR="00512264" w:rsidRDefault="0052596A" w:rsidP="0052596A">
      <w:pPr>
        <w:pStyle w:val="ListParagraph"/>
        <w:numPr>
          <w:ilvl w:val="0"/>
          <w:numId w:val="22"/>
        </w:numPr>
      </w:pPr>
      <w:r>
        <w:t xml:space="preserve">Once you have used the </w:t>
      </w:r>
      <w:r w:rsidRPr="006B1CE4">
        <w:rPr>
          <w:b/>
          <w:bCs/>
        </w:rPr>
        <w:t xml:space="preserve">Select </w:t>
      </w:r>
      <w:r w:rsidR="00A52674">
        <w:rPr>
          <w:b/>
          <w:bCs/>
        </w:rPr>
        <w:t>Session</w:t>
      </w:r>
      <w:r>
        <w:t xml:space="preserve"> hyperlink, you will land on the training details page</w:t>
      </w:r>
      <w:r w:rsidR="00A52674">
        <w:t>. You can then</w:t>
      </w:r>
      <w:r>
        <w:t xml:space="preserve"> request a session as outlined at the start of this section (Register for an Instructor-led Training (ILT))</w:t>
      </w:r>
      <w:r w:rsidR="00A36D00">
        <w:t>.</w:t>
      </w:r>
    </w:p>
    <w:p w14:paraId="0EEB4D15" w14:textId="1437864D" w:rsidR="001F197E" w:rsidRDefault="00F661D9" w:rsidP="0052596A">
      <w:pPr>
        <w:pStyle w:val="ListParagraph"/>
        <w:numPr>
          <w:ilvl w:val="0"/>
          <w:numId w:val="22"/>
        </w:numPr>
      </w:pPr>
      <w:r>
        <w:t xml:space="preserve">The Active Transcript view will show the session in a </w:t>
      </w:r>
      <w:r w:rsidRPr="00781028">
        <w:rPr>
          <w:b/>
          <w:bCs/>
        </w:rPr>
        <w:t>Registered Status</w:t>
      </w:r>
      <w:r>
        <w:t xml:space="preserve"> once all approval workflows have been processed or waitlist</w:t>
      </w:r>
      <w:r w:rsidR="00CA012C">
        <w:t>s</w:t>
      </w:r>
      <w:r>
        <w:t xml:space="preserve"> granted</w:t>
      </w:r>
      <w:r w:rsidR="00A36D00">
        <w:t>.</w:t>
      </w:r>
    </w:p>
    <w:p w14:paraId="20A32F95" w14:textId="6BAB311C" w:rsidR="0052596A" w:rsidRDefault="00F210C3" w:rsidP="00592DC2">
      <w:pPr>
        <w:jc w:val="center"/>
      </w:pPr>
      <w:r>
        <w:rPr>
          <w:noProof/>
          <w:szCs w:val="22"/>
        </w:rPr>
        <mc:AlternateContent>
          <mc:Choice Requires="wps">
            <w:drawing>
              <wp:anchor distT="0" distB="0" distL="114300" distR="114300" simplePos="0" relativeHeight="251653140" behindDoc="0" locked="0" layoutInCell="1" allowOverlap="1" wp14:anchorId="04C90266" wp14:editId="3284F810">
                <wp:simplePos x="0" y="0"/>
                <wp:positionH relativeFrom="column">
                  <wp:posOffset>1874520</wp:posOffset>
                </wp:positionH>
                <wp:positionV relativeFrom="paragraph">
                  <wp:posOffset>223520</wp:posOffset>
                </wp:positionV>
                <wp:extent cx="853440" cy="106680"/>
                <wp:effectExtent l="0" t="0" r="3810" b="762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3440" cy="10668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30E5" id="Rectangle 51" o:spid="_x0000_s1026" alt="&quot;&quot;" style="position:absolute;margin-left:147.6pt;margin-top:17.6pt;width:67.2pt;height:8.4pt;z-index:251653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39" behindDoc="0" locked="0" layoutInCell="1" allowOverlap="1" wp14:anchorId="5C605A3F" wp14:editId="322D5375">
                <wp:simplePos x="0" y="0"/>
                <wp:positionH relativeFrom="column">
                  <wp:posOffset>1592580</wp:posOffset>
                </wp:positionH>
                <wp:positionV relativeFrom="paragraph">
                  <wp:posOffset>78740</wp:posOffset>
                </wp:positionV>
                <wp:extent cx="1104900" cy="129540"/>
                <wp:effectExtent l="0" t="0" r="0" b="381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12954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105A8" id="Rectangle 50" o:spid="_x0000_s1026" alt="&quot;&quot;" style="position:absolute;margin-left:125.4pt;margin-top:6.2pt;width:87pt;height:10.2pt;z-index:251653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" fillcolor="#d8d8d8 [2732]" stroked="f" strokeweight="1pt">
                <v:fill r:id="rId35" o:title="" color2="white [3212]" type="pattern"/>
              </v:rect>
            </w:pict>
          </mc:Fallback>
        </mc:AlternateContent>
      </w:r>
      <w:r w:rsidR="009D5F13">
        <w:rPr>
          <w:noProof/>
          <w:szCs w:val="22"/>
        </w:rPr>
        <mc:AlternateContent>
          <mc:Choice Requires="wps">
            <w:drawing>
              <wp:anchor distT="0" distB="0" distL="114300" distR="114300" simplePos="0" relativeHeight="251653135" behindDoc="0" locked="0" layoutInCell="1" allowOverlap="1" wp14:anchorId="64C5CC2D" wp14:editId="1E6ECDDB">
                <wp:simplePos x="0" y="0"/>
                <wp:positionH relativeFrom="column">
                  <wp:posOffset>2821701</wp:posOffset>
                </wp:positionH>
                <wp:positionV relativeFrom="paragraph">
                  <wp:posOffset>1190935</wp:posOffset>
                </wp:positionV>
                <wp:extent cx="118456" cy="429368"/>
                <wp:effectExtent l="34925" t="98425" r="88265" b="145415"/>
                <wp:wrapNone/>
                <wp:docPr id="45" name="Arrow: Down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6577770" flipH="1">
                          <a:off x="0" y="0"/>
                          <a:ext cx="118456" cy="429368"/>
                        </a:xfrm>
                        <a:prstGeom prst="downArrow">
                          <a:avLst/>
                        </a:prstGeom>
                        <a:solidFill>
                          <a:srgbClr val="D7DF23"/>
                        </a:solidFill>
                        <a:ln>
                          <a:solidFill>
                            <a:srgbClr val="D7DF2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F79B" id="Arrow: Down 45" o:spid="_x0000_s1026" type="#_x0000_t67" alt="&quot;&quot;" style="position:absolute;margin-left:222.2pt;margin-top:93.75pt;width:9.35pt;height:33.8pt;rotation:-7184679fd;flip:x;z-index:25165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" adj="18620" fillcolor="#d7df23" strokecolor="#d7df23" strokeweight="1pt">
                <v:shadow on="t" color="black" opacity="26214f" origin="-.5,-.5" offset=".74836mm,.74836mm"/>
              </v:shape>
            </w:pict>
          </mc:Fallback>
        </mc:AlternateContent>
      </w:r>
      <w:r w:rsidR="00592DC2" w:rsidRPr="00592DC2">
        <w:rPr>
          <w:noProof/>
        </w:rPr>
        <w:drawing>
          <wp:inline distT="0" distB="0" distL="0" distR="0" wp14:anchorId="00E9E939" wp14:editId="3E56801E">
            <wp:extent cx="4107180" cy="1464894"/>
            <wp:effectExtent l="57150" t="76200" r="121920" b="116840"/>
            <wp:docPr id="44" name="Picture 44" descr="Active Transcript with the Event updated to a Register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ctive Transcript with the Event updated to a Registered status."/>
                    <pic:cNvPicPr/>
                  </pic:nvPicPr>
                  <pic:blipFill>
                    <a:blip r:embed="rId45"/>
                    <a:stretch>
                      <a:fillRect/>
                    </a:stretch>
                  </pic:blipFill>
                  <pic:spPr>
                    <a:xfrm>
                      <a:off x="0" y="0"/>
                      <a:ext cx="4118411" cy="146890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0FEC9" w14:textId="77777777" w:rsidR="00592DC2" w:rsidRPr="00FA0674" w:rsidRDefault="00592DC2" w:rsidP="00592DC2">
      <w:pPr>
        <w:jc w:val="center"/>
      </w:pPr>
    </w:p>
    <w:p w14:paraId="4D5CA303" w14:textId="1BCC567A" w:rsidR="00E317E6" w:rsidRDefault="00E317E6" w:rsidP="00E317E6">
      <w:pPr>
        <w:pStyle w:val="Heading1Blue"/>
      </w:pPr>
      <w:r>
        <w:t xml:space="preserve"> </w:t>
      </w:r>
      <w:bookmarkStart w:id="15" w:name="_Toc100138745"/>
      <w:r w:rsidR="00C02360">
        <w:t>SUBMIT AN EXTERNAL TRAINING</w:t>
      </w:r>
      <w:bookmarkEnd w:id="15"/>
    </w:p>
    <w:p w14:paraId="4C5C1081" w14:textId="77777777" w:rsidR="00CA6794" w:rsidRDefault="00CA6794" w:rsidP="00E317E6">
      <w:pPr>
        <w:rPr>
          <w:szCs w:val="22"/>
        </w:rPr>
      </w:pPr>
    </w:p>
    <w:p w14:paraId="4EAAAB66" w14:textId="149899E2" w:rsidR="00A36D00" w:rsidRPr="00CA6794" w:rsidRDefault="003E2D9C" w:rsidP="00E317E6">
      <w:pPr>
        <w:rPr>
          <w:szCs w:val="22"/>
        </w:rPr>
      </w:pPr>
      <w:r w:rsidRPr="00CA6794">
        <w:rPr>
          <w:szCs w:val="22"/>
        </w:rPr>
        <w:t xml:space="preserve">You may participate in training outside of </w:t>
      </w:r>
      <w:r w:rsidR="0014582B" w:rsidRPr="00CA6794">
        <w:rPr>
          <w:szCs w:val="22"/>
        </w:rPr>
        <w:t>Online University</w:t>
      </w:r>
      <w:r w:rsidRPr="00CA6794">
        <w:rPr>
          <w:szCs w:val="22"/>
        </w:rPr>
        <w:t xml:space="preserve"> that you </w:t>
      </w:r>
      <w:r w:rsidR="00CA012C">
        <w:rPr>
          <w:szCs w:val="22"/>
        </w:rPr>
        <w:t>can</w:t>
      </w:r>
      <w:r w:rsidRPr="00CA6794">
        <w:rPr>
          <w:szCs w:val="22"/>
        </w:rPr>
        <w:t xml:space="preserve"> include in your Transcript. Many off</w:t>
      </w:r>
      <w:r w:rsidR="006640FF">
        <w:rPr>
          <w:szCs w:val="22"/>
        </w:rPr>
        <w:t xml:space="preserve"> </w:t>
      </w:r>
      <w:r w:rsidRPr="00CA6794">
        <w:rPr>
          <w:szCs w:val="22"/>
        </w:rPr>
        <w:t xml:space="preserve">site learning opportunities provide completion certificates that can be uploaded into </w:t>
      </w:r>
      <w:r w:rsidR="0014582B" w:rsidRPr="00CA6794">
        <w:rPr>
          <w:szCs w:val="22"/>
        </w:rPr>
        <w:t>Online University</w:t>
      </w:r>
      <w:r w:rsidRPr="00CA6794">
        <w:rPr>
          <w:szCs w:val="22"/>
        </w:rPr>
        <w:t>.</w:t>
      </w:r>
      <w:r w:rsidR="00324A41" w:rsidRPr="00CA6794">
        <w:rPr>
          <w:szCs w:val="22"/>
        </w:rPr>
        <w:t xml:space="preserve"> </w:t>
      </w:r>
    </w:p>
    <w:p w14:paraId="78F81F3E" w14:textId="77777777" w:rsidR="00A36D00" w:rsidRPr="00CA6794" w:rsidRDefault="00A36D00" w:rsidP="00E317E6">
      <w:pPr>
        <w:rPr>
          <w:szCs w:val="22"/>
        </w:rPr>
      </w:pPr>
    </w:p>
    <w:p w14:paraId="75E67EFC" w14:textId="4789E03C" w:rsidR="00E317E6" w:rsidRPr="00CA6794" w:rsidRDefault="00324A41" w:rsidP="00E317E6">
      <w:pPr>
        <w:rPr>
          <w:szCs w:val="22"/>
        </w:rPr>
      </w:pPr>
      <w:r w:rsidRPr="00CA6794">
        <w:rPr>
          <w:szCs w:val="22"/>
          <w:u w:val="single"/>
        </w:rPr>
        <w:t>NOTE:</w:t>
      </w:r>
      <w:r w:rsidRPr="00CA6794">
        <w:rPr>
          <w:szCs w:val="22"/>
        </w:rPr>
        <w:t xml:space="preserve"> </w:t>
      </w:r>
      <w:r w:rsidR="002B0EC0">
        <w:rPr>
          <w:szCs w:val="22"/>
        </w:rPr>
        <w:t>I</w:t>
      </w:r>
      <w:r w:rsidRPr="00CA6794">
        <w:rPr>
          <w:szCs w:val="22"/>
        </w:rPr>
        <w:t xml:space="preserve">t is a best practice to submit </w:t>
      </w:r>
      <w:r w:rsidR="007072EE" w:rsidRPr="00CA6794">
        <w:rPr>
          <w:szCs w:val="22"/>
        </w:rPr>
        <w:t xml:space="preserve">the Add External Training within </w:t>
      </w:r>
      <w:r w:rsidR="004A272F">
        <w:rPr>
          <w:szCs w:val="22"/>
        </w:rPr>
        <w:t xml:space="preserve">five </w:t>
      </w:r>
      <w:r w:rsidR="007072EE" w:rsidRPr="00CA6794">
        <w:rPr>
          <w:szCs w:val="22"/>
        </w:rPr>
        <w:t>days</w:t>
      </w:r>
      <w:r w:rsidR="004A272F">
        <w:rPr>
          <w:szCs w:val="22"/>
        </w:rPr>
        <w:t xml:space="preserve"> of completion. </w:t>
      </w:r>
      <w:r w:rsidR="00071118">
        <w:rPr>
          <w:rFonts w:ascii="Calibri" w:hAnsi="Calibri" w:cs="Calibri"/>
          <w:color w:val="595959"/>
          <w:szCs w:val="22"/>
        </w:rPr>
        <w:t>The completion date is based on the date of the approval workflow process not the date you complete the training.</w:t>
      </w:r>
    </w:p>
    <w:p w14:paraId="78558BC3" w14:textId="02F1FE55" w:rsidR="00CA6794" w:rsidRDefault="00CA6794">
      <w:pPr>
        <w:rPr>
          <w:b/>
          <w:bCs/>
          <w:szCs w:val="22"/>
        </w:rPr>
      </w:pPr>
      <w:r>
        <w:rPr>
          <w:b/>
          <w:bCs/>
          <w:szCs w:val="22"/>
        </w:rPr>
        <w:br w:type="page"/>
      </w:r>
    </w:p>
    <w:p w14:paraId="26A272AC" w14:textId="6C7CA0CB" w:rsidR="00E317E6" w:rsidRDefault="0001589C" w:rsidP="00E317E6">
      <w:pPr>
        <w:pStyle w:val="Heading2"/>
      </w:pPr>
      <w:bookmarkStart w:id="16" w:name="_Toc100138746"/>
      <w:r>
        <w:lastRenderedPageBreak/>
        <w:t>Add</w:t>
      </w:r>
      <w:r w:rsidR="00C02360">
        <w:t xml:space="preserve"> External Training</w:t>
      </w:r>
      <w:r>
        <w:t xml:space="preserve"> (Transcript)</w:t>
      </w:r>
      <w:bookmarkEnd w:id="16"/>
    </w:p>
    <w:p w14:paraId="0EF2D245" w14:textId="192F2155" w:rsidR="008B2A3F" w:rsidRDefault="00702239" w:rsidP="005D356B">
      <w:pPr>
        <w:pStyle w:val="ListParagraph"/>
        <w:numPr>
          <w:ilvl w:val="0"/>
          <w:numId w:val="19"/>
        </w:numPr>
        <w:tabs>
          <w:tab w:val="left" w:pos="1734"/>
        </w:tabs>
      </w:pPr>
      <w:r>
        <w:t>Navigate to</w:t>
      </w:r>
      <w:r w:rsidR="008B2A3F">
        <w:t xml:space="preserve"> the </w:t>
      </w:r>
      <w:r w:rsidR="008B2A3F" w:rsidRPr="002C5FA9">
        <w:rPr>
          <w:b/>
          <w:bCs/>
        </w:rPr>
        <w:t>Learning</w:t>
      </w:r>
      <w:r w:rsidR="008B2A3F">
        <w:t xml:space="preserve"> </w:t>
      </w:r>
      <w:proofErr w:type="gramStart"/>
      <w:r w:rsidR="008B2A3F">
        <w:t>menu</w:t>
      </w:r>
      <w:r w:rsidR="00F2629B">
        <w:t>,</w:t>
      </w:r>
      <w:r>
        <w:t xml:space="preserve"> and</w:t>
      </w:r>
      <w:proofErr w:type="gramEnd"/>
      <w:r>
        <w:t xml:space="preserve"> select </w:t>
      </w:r>
      <w:r w:rsidRPr="002C5FA9">
        <w:rPr>
          <w:b/>
          <w:bCs/>
        </w:rPr>
        <w:t>View Your Transcript</w:t>
      </w:r>
      <w:r w:rsidR="00A36D00">
        <w:t>.</w:t>
      </w:r>
    </w:p>
    <w:p w14:paraId="479BDA09" w14:textId="3AE59DDA" w:rsidR="008B2A3F" w:rsidRDefault="008B2A3F" w:rsidP="005D356B">
      <w:pPr>
        <w:pStyle w:val="ListParagraph"/>
        <w:numPr>
          <w:ilvl w:val="0"/>
          <w:numId w:val="19"/>
        </w:numPr>
        <w:tabs>
          <w:tab w:val="left" w:pos="1734"/>
        </w:tabs>
      </w:pPr>
      <w:r>
        <w:t xml:space="preserve">On the Active Transcript page, find the </w:t>
      </w:r>
      <w:r w:rsidR="00602814">
        <w:t>options ellipsis</w:t>
      </w:r>
      <w:r w:rsidR="00F5410E">
        <w:t xml:space="preserve"> </w:t>
      </w:r>
      <w:r w:rsidR="00F5410E" w:rsidRPr="00F5410E">
        <w:rPr>
          <w:noProof/>
        </w:rPr>
        <w:drawing>
          <wp:inline distT="0" distB="0" distL="0" distR="0" wp14:anchorId="5729A5F8" wp14:editId="177DDE82">
            <wp:extent cx="193708" cy="175260"/>
            <wp:effectExtent l="0" t="0" r="0" b="0"/>
            <wp:docPr id="54" name="Picture 54" descr="Ellipsi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llipsis button. "/>
                    <pic:cNvPicPr/>
                  </pic:nvPicPr>
                  <pic:blipFill>
                    <a:blip r:embed="rId46"/>
                    <a:stretch>
                      <a:fillRect/>
                    </a:stretch>
                  </pic:blipFill>
                  <pic:spPr>
                    <a:xfrm>
                      <a:off x="0" y="0"/>
                      <a:ext cx="196442" cy="177734"/>
                    </a:xfrm>
                    <a:prstGeom prst="rect">
                      <a:avLst/>
                    </a:prstGeom>
                  </pic:spPr>
                </pic:pic>
              </a:graphicData>
            </a:graphic>
          </wp:inline>
        </w:drawing>
      </w:r>
      <w:r w:rsidR="00A36D00">
        <w:t>.</w:t>
      </w:r>
    </w:p>
    <w:p w14:paraId="600D0784" w14:textId="15E599E0" w:rsidR="00602814" w:rsidRDefault="00602814" w:rsidP="005D356B">
      <w:pPr>
        <w:pStyle w:val="ListParagraph"/>
        <w:numPr>
          <w:ilvl w:val="0"/>
          <w:numId w:val="19"/>
        </w:numPr>
        <w:tabs>
          <w:tab w:val="left" w:pos="1734"/>
        </w:tabs>
      </w:pPr>
      <w:r>
        <w:t xml:space="preserve">Select </w:t>
      </w:r>
      <w:r w:rsidRPr="002C5FA9">
        <w:rPr>
          <w:b/>
          <w:bCs/>
        </w:rPr>
        <w:t>Add External Training</w:t>
      </w:r>
      <w:r w:rsidR="00A36D00">
        <w:t>.</w:t>
      </w:r>
    </w:p>
    <w:p w14:paraId="6F96B4D6" w14:textId="44EC2ABD" w:rsidR="00602814" w:rsidRDefault="000E5846" w:rsidP="00602814">
      <w:pPr>
        <w:tabs>
          <w:tab w:val="left" w:pos="1734"/>
        </w:tabs>
        <w:jc w:val="center"/>
      </w:pPr>
      <w:r>
        <w:rPr>
          <w:noProof/>
          <w:szCs w:val="22"/>
        </w:rPr>
        <mc:AlternateContent>
          <mc:Choice Requires="wps">
            <w:drawing>
              <wp:anchor distT="0" distB="0" distL="114300" distR="114300" simplePos="0" relativeHeight="251653155" behindDoc="0" locked="0" layoutInCell="1" allowOverlap="1" wp14:anchorId="33307D43" wp14:editId="52CDF260">
                <wp:simplePos x="0" y="0"/>
                <wp:positionH relativeFrom="column">
                  <wp:posOffset>1249680</wp:posOffset>
                </wp:positionH>
                <wp:positionV relativeFrom="paragraph">
                  <wp:posOffset>276225</wp:posOffset>
                </wp:positionV>
                <wp:extent cx="944880" cy="121920"/>
                <wp:effectExtent l="0" t="0" r="7620" b="0"/>
                <wp:wrapNone/>
                <wp:docPr id="1165489227" name="Rectangle 1165489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 cy="12192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D3DF4" id="Rectangle 1165489227" o:spid="_x0000_s1026" alt="&quot;&quot;" style="position:absolute;margin-left:98.4pt;margin-top:21.75pt;width:74.4pt;height:9.6pt;z-index:251653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49" behindDoc="0" locked="0" layoutInCell="1" allowOverlap="1" wp14:anchorId="073DE307" wp14:editId="41D81BDA">
                <wp:simplePos x="0" y="0"/>
                <wp:positionH relativeFrom="column">
                  <wp:posOffset>929640</wp:posOffset>
                </wp:positionH>
                <wp:positionV relativeFrom="paragraph">
                  <wp:posOffset>116205</wp:posOffset>
                </wp:positionV>
                <wp:extent cx="1424940" cy="99060"/>
                <wp:effectExtent l="0" t="0" r="3810" b="0"/>
                <wp:wrapNone/>
                <wp:docPr id="1165489221" name="Rectangle 1165489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4940" cy="9906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2DF5" id="Rectangle 1165489221" o:spid="_x0000_s1026" alt="&quot;&quot;" style="position:absolute;margin-left:73.2pt;margin-top:9.15pt;width:112.2pt;height:7.8pt;z-index:251653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" fillcolor="#d8d8d8 [2732]" stroked="f" strokeweight="1pt">
                <v:fill r:id="rId35" o:title="" color2="white [3212]" type="pattern"/>
              </v:rect>
            </w:pict>
          </mc:Fallback>
        </mc:AlternateContent>
      </w:r>
      <w:r w:rsidR="00E90C0C">
        <w:rPr>
          <w:noProof/>
          <w:szCs w:val="22"/>
        </w:rPr>
        <mc:AlternateContent>
          <mc:Choice Requires="wps">
            <w:drawing>
              <wp:anchor distT="0" distB="0" distL="114300" distR="114300" simplePos="0" relativeHeight="251653142" behindDoc="0" locked="0" layoutInCell="1" allowOverlap="1" wp14:anchorId="2F798B17" wp14:editId="1BDC1FE8">
                <wp:simplePos x="0" y="0"/>
                <wp:positionH relativeFrom="margin">
                  <wp:posOffset>5135880</wp:posOffset>
                </wp:positionH>
                <wp:positionV relativeFrom="paragraph">
                  <wp:posOffset>451485</wp:posOffset>
                </wp:positionV>
                <wp:extent cx="807720" cy="160020"/>
                <wp:effectExtent l="38100" t="38100" r="30480" b="3048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7720" cy="1600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1DD5" id="Rectangle 55" o:spid="_x0000_s1026" alt="&quot;&quot;" style="position:absolute;margin-left:404.4pt;margin-top:35.55pt;width:63.6pt;height:12.6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" filled="f" strokecolor="#d7df23" strokeweight="6pt">
                <w10:wrap anchorx="margin"/>
              </v:rect>
            </w:pict>
          </mc:Fallback>
        </mc:AlternateContent>
      </w:r>
      <w:r w:rsidR="00602814" w:rsidRPr="00602814">
        <w:rPr>
          <w:noProof/>
        </w:rPr>
        <w:drawing>
          <wp:inline distT="0" distB="0" distL="0" distR="0" wp14:anchorId="46654091" wp14:editId="1CC7136A">
            <wp:extent cx="5547360" cy="1306198"/>
            <wp:effectExtent l="76200" t="76200" r="110490" b="122555"/>
            <wp:docPr id="53" name="Picture 53" descr="Active Transcript page with the more options ellipsis selected. Highlighting Add External Training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ctive Transcript page with the more options ellipsis selected. Highlighting Add External Training in the list."/>
                    <pic:cNvPicPr/>
                  </pic:nvPicPr>
                  <pic:blipFill>
                    <a:blip r:embed="rId47"/>
                    <a:stretch>
                      <a:fillRect/>
                    </a:stretch>
                  </pic:blipFill>
                  <pic:spPr>
                    <a:xfrm>
                      <a:off x="0" y="0"/>
                      <a:ext cx="5557408" cy="130856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9BB573" w14:textId="77777777" w:rsidR="00CD0DE9" w:rsidRDefault="003B131F" w:rsidP="005D356B">
      <w:pPr>
        <w:pStyle w:val="ListParagraph"/>
        <w:numPr>
          <w:ilvl w:val="0"/>
          <w:numId w:val="19"/>
        </w:numPr>
        <w:tabs>
          <w:tab w:val="left" w:pos="1734"/>
        </w:tabs>
      </w:pPr>
      <w:r>
        <w:t xml:space="preserve">This will take you to the Add External Training page where you can provide information about your educational experience. </w:t>
      </w:r>
    </w:p>
    <w:p w14:paraId="0E7A77A8" w14:textId="244CEC83" w:rsidR="005D356B" w:rsidRDefault="00294C1A" w:rsidP="005D356B">
      <w:pPr>
        <w:pStyle w:val="ListParagraph"/>
        <w:numPr>
          <w:ilvl w:val="0"/>
          <w:numId w:val="19"/>
        </w:numPr>
        <w:tabs>
          <w:tab w:val="left" w:pos="1734"/>
        </w:tabs>
      </w:pPr>
      <w:r>
        <w:t>Review</w:t>
      </w:r>
      <w:r w:rsidR="008C4DD0">
        <w:t xml:space="preserve"> the disclaimers at the start of the form</w:t>
      </w:r>
      <w:r w:rsidR="00A36D00">
        <w:t>.</w:t>
      </w:r>
    </w:p>
    <w:p w14:paraId="76037620" w14:textId="401E6809" w:rsidR="008C4DD0" w:rsidRDefault="008C4DD0" w:rsidP="005D356B">
      <w:pPr>
        <w:pStyle w:val="ListParagraph"/>
        <w:numPr>
          <w:ilvl w:val="0"/>
          <w:numId w:val="19"/>
        </w:numPr>
        <w:tabs>
          <w:tab w:val="left" w:pos="1734"/>
        </w:tabs>
      </w:pPr>
      <w:r>
        <w:t>Fill in the detail</w:t>
      </w:r>
      <w:r w:rsidR="00F2629B">
        <w:t>s</w:t>
      </w:r>
      <w:r>
        <w:t xml:space="preserve"> as completely as possible</w:t>
      </w:r>
      <w:r w:rsidR="00A36D00">
        <w:t>.</w:t>
      </w:r>
    </w:p>
    <w:p w14:paraId="78AA939D" w14:textId="6E0A4BAC" w:rsidR="008C4DD0" w:rsidRDefault="007C6A9C" w:rsidP="008C4DD0">
      <w:pPr>
        <w:pStyle w:val="ListParagraph"/>
        <w:numPr>
          <w:ilvl w:val="1"/>
          <w:numId w:val="19"/>
        </w:numPr>
        <w:tabs>
          <w:tab w:val="left" w:pos="1734"/>
        </w:tabs>
      </w:pPr>
      <w:r>
        <w:t>It is h</w:t>
      </w:r>
      <w:r w:rsidR="008C4DD0">
        <w:t>ighly recommend</w:t>
      </w:r>
      <w:r>
        <w:t>ed</w:t>
      </w:r>
      <w:r w:rsidR="008C4DD0">
        <w:t xml:space="preserve"> </w:t>
      </w:r>
      <w:r>
        <w:t>to use</w:t>
      </w:r>
      <w:r w:rsidR="008C4DD0">
        <w:t xml:space="preserve"> the exact title found on the Certificate of Completion</w:t>
      </w:r>
      <w:r w:rsidR="00BB06D3">
        <w:t>.</w:t>
      </w:r>
    </w:p>
    <w:p w14:paraId="00831AB6" w14:textId="722E7792" w:rsidR="007F626D" w:rsidRDefault="00BB06D3" w:rsidP="007F626D">
      <w:pPr>
        <w:pStyle w:val="ListParagraph"/>
        <w:numPr>
          <w:ilvl w:val="1"/>
          <w:numId w:val="19"/>
        </w:numPr>
        <w:tabs>
          <w:tab w:val="left" w:pos="1734"/>
        </w:tabs>
      </w:pPr>
      <w:r>
        <w:t>If possible, c</w:t>
      </w:r>
      <w:r w:rsidR="00D548E6">
        <w:t xml:space="preserve">opy the </w:t>
      </w:r>
      <w:r w:rsidR="00CB225F">
        <w:t>d</w:t>
      </w:r>
      <w:r w:rsidR="00D548E6">
        <w:t>escription from the source site</w:t>
      </w:r>
      <w:r>
        <w:t>.</w:t>
      </w:r>
    </w:p>
    <w:p w14:paraId="017E3D5A" w14:textId="00625F74" w:rsidR="007F626D" w:rsidRDefault="00A27FCC" w:rsidP="007F626D">
      <w:pPr>
        <w:pStyle w:val="ListParagraph"/>
        <w:numPr>
          <w:ilvl w:val="1"/>
          <w:numId w:val="19"/>
        </w:numPr>
        <w:tabs>
          <w:tab w:val="left" w:pos="1734"/>
        </w:tabs>
      </w:pPr>
      <w:r>
        <w:t>Upload the Certificate of Completion in the Attachment section</w:t>
      </w:r>
      <w:r w:rsidR="00A322A6">
        <w:t>.</w:t>
      </w:r>
    </w:p>
    <w:p w14:paraId="4FC90F26" w14:textId="422ADD72" w:rsidR="00B2339A" w:rsidRDefault="00322D5F" w:rsidP="007F626D">
      <w:pPr>
        <w:pStyle w:val="ListParagraph"/>
        <w:tabs>
          <w:tab w:val="left" w:pos="1734"/>
        </w:tabs>
        <w:jc w:val="center"/>
      </w:pPr>
      <w:r>
        <w:rPr>
          <w:noProof/>
        </w:rPr>
        <w:drawing>
          <wp:inline distT="0" distB="0" distL="0" distR="0" wp14:anchorId="27F320BE" wp14:editId="1C4087C7">
            <wp:extent cx="3261496" cy="4160520"/>
            <wp:effectExtent l="76200" t="76200" r="110490" b="106680"/>
            <wp:docPr id="5" name="Picture 5" descr="Add External Training page requesting details such as, Title, Description, Training Dates, Training Hours, and Attachments. Once filled in select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d External Training page requesting details such as, Title, Description, Training Dates, Training Hours, and Attachments. Once filled in select Submit."/>
                    <pic:cNvPicPr/>
                  </pic:nvPicPr>
                  <pic:blipFill>
                    <a:blip r:embed="rId48"/>
                    <a:stretch>
                      <a:fillRect/>
                    </a:stretch>
                  </pic:blipFill>
                  <pic:spPr>
                    <a:xfrm>
                      <a:off x="0" y="0"/>
                      <a:ext cx="3284377" cy="418970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F109CB" w14:textId="08F75584" w:rsidR="0075046D" w:rsidRDefault="0075046D" w:rsidP="00B2339A">
      <w:pPr>
        <w:tabs>
          <w:tab w:val="left" w:pos="1734"/>
        </w:tabs>
        <w:jc w:val="center"/>
      </w:pPr>
    </w:p>
    <w:p w14:paraId="2F3FFDAB" w14:textId="212489D1" w:rsidR="009A20C0" w:rsidRDefault="00376321" w:rsidP="005D356B">
      <w:pPr>
        <w:pStyle w:val="ListParagraph"/>
        <w:numPr>
          <w:ilvl w:val="0"/>
          <w:numId w:val="19"/>
        </w:numPr>
        <w:tabs>
          <w:tab w:val="left" w:pos="1734"/>
        </w:tabs>
      </w:pPr>
      <w:r>
        <w:lastRenderedPageBreak/>
        <w:t>Attachment(s)</w:t>
      </w:r>
      <w:r w:rsidR="00A36D00">
        <w:t>:</w:t>
      </w:r>
    </w:p>
    <w:p w14:paraId="475F1217" w14:textId="6ABDC0E7" w:rsidR="009A20C0" w:rsidRDefault="00E84CF1" w:rsidP="009A20C0">
      <w:pPr>
        <w:pStyle w:val="ListParagraph"/>
        <w:numPr>
          <w:ilvl w:val="1"/>
          <w:numId w:val="19"/>
        </w:numPr>
        <w:tabs>
          <w:tab w:val="left" w:pos="1734"/>
        </w:tabs>
      </w:pPr>
      <w:r>
        <w:t xml:space="preserve">Choose </w:t>
      </w:r>
      <w:r w:rsidRPr="00007D48">
        <w:rPr>
          <w:b/>
          <w:bCs/>
        </w:rPr>
        <w:t xml:space="preserve">Select </w:t>
      </w:r>
      <w:r w:rsidR="00007D48" w:rsidRPr="00007D48">
        <w:rPr>
          <w:b/>
          <w:bCs/>
        </w:rPr>
        <w:t xml:space="preserve">a </w:t>
      </w:r>
      <w:r w:rsidRPr="00007D48">
        <w:rPr>
          <w:b/>
          <w:bCs/>
        </w:rPr>
        <w:t>File</w:t>
      </w:r>
      <w:r>
        <w:t xml:space="preserve"> to browse for the document in your computer</w:t>
      </w:r>
      <w:r w:rsidR="007D48DC">
        <w:t>, or</w:t>
      </w:r>
    </w:p>
    <w:p w14:paraId="0399D3C9" w14:textId="7BAE192A" w:rsidR="003B131F" w:rsidRDefault="007D48DC" w:rsidP="009A20C0">
      <w:pPr>
        <w:pStyle w:val="ListParagraph"/>
        <w:numPr>
          <w:ilvl w:val="1"/>
          <w:numId w:val="19"/>
        </w:numPr>
        <w:tabs>
          <w:tab w:val="left" w:pos="1734"/>
        </w:tabs>
      </w:pPr>
      <w:r w:rsidRPr="00007D48">
        <w:rPr>
          <w:b/>
          <w:bCs/>
        </w:rPr>
        <w:t xml:space="preserve">Drag and </w:t>
      </w:r>
      <w:proofErr w:type="gramStart"/>
      <w:r w:rsidRPr="00007D48">
        <w:rPr>
          <w:b/>
          <w:bCs/>
        </w:rPr>
        <w:t>Drop</w:t>
      </w:r>
      <w:proofErr w:type="gramEnd"/>
      <w:r>
        <w:t xml:space="preserve"> the file from File Explorer</w:t>
      </w:r>
      <w:r w:rsidR="00332612">
        <w:t xml:space="preserve"> to the</w:t>
      </w:r>
      <w:r w:rsidR="00E84CF1">
        <w:t xml:space="preserve"> Attachment(s) box</w:t>
      </w:r>
      <w:r w:rsidR="00CB225F">
        <w:t>.</w:t>
      </w:r>
    </w:p>
    <w:p w14:paraId="34227243" w14:textId="2431D7AC" w:rsidR="00E84CF1" w:rsidRDefault="00332612" w:rsidP="005D356B">
      <w:pPr>
        <w:pStyle w:val="ListParagraph"/>
        <w:numPr>
          <w:ilvl w:val="0"/>
          <w:numId w:val="19"/>
        </w:numPr>
        <w:tabs>
          <w:tab w:val="left" w:pos="1734"/>
        </w:tabs>
      </w:pPr>
      <w:r>
        <w:t>The file name</w:t>
      </w:r>
      <w:r w:rsidR="00753509">
        <w:t xml:space="preserve"> appear</w:t>
      </w:r>
      <w:r w:rsidR="00DB3B18">
        <w:t>s</w:t>
      </w:r>
      <w:r w:rsidR="00753509">
        <w:t xml:space="preserve"> under </w:t>
      </w:r>
      <w:r w:rsidR="004827F1" w:rsidRPr="00814E52">
        <w:rPr>
          <w:b/>
          <w:bCs/>
        </w:rPr>
        <w:t>A</w:t>
      </w:r>
      <w:r w:rsidR="00753509" w:rsidRPr="00814E52">
        <w:rPr>
          <w:b/>
          <w:bCs/>
        </w:rPr>
        <w:t>ttachment</w:t>
      </w:r>
      <w:r w:rsidR="00814E52">
        <w:rPr>
          <w:b/>
          <w:bCs/>
        </w:rPr>
        <w:t>(</w:t>
      </w:r>
      <w:r w:rsidR="00753509" w:rsidRPr="00814E52">
        <w:rPr>
          <w:b/>
          <w:bCs/>
        </w:rPr>
        <w:t>s</w:t>
      </w:r>
      <w:r w:rsidR="00814E52">
        <w:rPr>
          <w:b/>
          <w:bCs/>
        </w:rPr>
        <w:t>)</w:t>
      </w:r>
      <w:r w:rsidR="00A36D00">
        <w:t>.</w:t>
      </w:r>
    </w:p>
    <w:p w14:paraId="1FECBEFD" w14:textId="58F4A188" w:rsidR="004827F1" w:rsidRDefault="004827F1" w:rsidP="004827F1">
      <w:pPr>
        <w:pStyle w:val="ListParagraph"/>
        <w:numPr>
          <w:ilvl w:val="1"/>
          <w:numId w:val="19"/>
        </w:numPr>
        <w:tabs>
          <w:tab w:val="left" w:pos="1734"/>
        </w:tabs>
      </w:pPr>
      <w:r>
        <w:t>Multiple files can be loaded if necessary</w:t>
      </w:r>
      <w:r w:rsidR="00A322A6">
        <w:t>.</w:t>
      </w:r>
    </w:p>
    <w:p w14:paraId="6E21AE2E" w14:textId="6F6E1A41" w:rsidR="007149E1" w:rsidRDefault="007149E1" w:rsidP="007149E1">
      <w:pPr>
        <w:pStyle w:val="ListParagraph"/>
        <w:numPr>
          <w:ilvl w:val="0"/>
          <w:numId w:val="19"/>
        </w:numPr>
        <w:tabs>
          <w:tab w:val="left" w:pos="1734"/>
        </w:tabs>
      </w:pPr>
      <w:r>
        <w:t xml:space="preserve">Click the </w:t>
      </w:r>
      <w:r w:rsidRPr="00814E52">
        <w:rPr>
          <w:b/>
          <w:bCs/>
        </w:rPr>
        <w:t>Submit</w:t>
      </w:r>
      <w:r>
        <w:t xml:space="preserve"> button to add the External Training and its certificate to your Transcript. </w:t>
      </w:r>
    </w:p>
    <w:p w14:paraId="7A2E7BB1" w14:textId="14C4365C" w:rsidR="001E4646" w:rsidRDefault="00C81BF6" w:rsidP="001E4646">
      <w:pPr>
        <w:tabs>
          <w:tab w:val="left" w:pos="1734"/>
        </w:tabs>
        <w:jc w:val="center"/>
      </w:pPr>
      <w:r>
        <w:rPr>
          <w:noProof/>
          <w:szCs w:val="22"/>
        </w:rPr>
        <mc:AlternateContent>
          <mc:Choice Requires="wps">
            <w:drawing>
              <wp:anchor distT="0" distB="0" distL="114300" distR="114300" simplePos="0" relativeHeight="251653157" behindDoc="0" locked="0" layoutInCell="1" allowOverlap="1" wp14:anchorId="33F58600" wp14:editId="66C0B67C">
                <wp:simplePos x="0" y="0"/>
                <wp:positionH relativeFrom="margin">
                  <wp:posOffset>5105400</wp:posOffset>
                </wp:positionH>
                <wp:positionV relativeFrom="paragraph">
                  <wp:posOffset>850900</wp:posOffset>
                </wp:positionV>
                <wp:extent cx="426720" cy="251460"/>
                <wp:effectExtent l="38100" t="38100" r="30480" b="34290"/>
                <wp:wrapNone/>
                <wp:docPr id="1165489229" name="Rectangle 1165489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6720" cy="25146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B3C2" id="Rectangle 1165489229" o:spid="_x0000_s1026" alt="&quot;&quot;" style="position:absolute;margin-left:402pt;margin-top:67pt;width:33.6pt;height:19.8pt;z-index:251653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" filled="f" strokecolor="#d7df23" strokeweight="6pt">
                <w10:wrap anchorx="margin"/>
              </v:rect>
            </w:pict>
          </mc:Fallback>
        </mc:AlternateContent>
      </w:r>
      <w:r w:rsidR="001E4646" w:rsidRPr="001E4646">
        <w:rPr>
          <w:noProof/>
        </w:rPr>
        <w:drawing>
          <wp:inline distT="0" distB="0" distL="0" distR="0" wp14:anchorId="42DF4661" wp14:editId="545C4AFD">
            <wp:extent cx="4267200" cy="1024522"/>
            <wp:effectExtent l="76200" t="76200" r="114300" b="118745"/>
            <wp:docPr id="59" name="Picture 59" descr="The Attachment(s) section with one file uploaded as proof of completion.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Attachment(s) section with one file uploaded as proof of completion. The submit button is highlighted."/>
                    <pic:cNvPicPr/>
                  </pic:nvPicPr>
                  <pic:blipFill>
                    <a:blip r:embed="rId49"/>
                    <a:stretch>
                      <a:fillRect/>
                    </a:stretch>
                  </pic:blipFill>
                  <pic:spPr>
                    <a:xfrm>
                      <a:off x="0" y="0"/>
                      <a:ext cx="4309395" cy="1034653"/>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56EE3" w14:textId="77777777" w:rsidR="009450AE" w:rsidRDefault="00753509" w:rsidP="005D356B">
      <w:pPr>
        <w:pStyle w:val="ListParagraph"/>
        <w:numPr>
          <w:ilvl w:val="0"/>
          <w:numId w:val="19"/>
        </w:numPr>
        <w:tabs>
          <w:tab w:val="left" w:pos="1734"/>
        </w:tabs>
      </w:pPr>
      <w:r>
        <w:t>You will be navigated back to your</w:t>
      </w:r>
      <w:r w:rsidR="009450AE">
        <w:t xml:space="preserve"> </w:t>
      </w:r>
      <w:r w:rsidR="009450AE" w:rsidRPr="00460CC8">
        <w:rPr>
          <w:b/>
          <w:bCs/>
        </w:rPr>
        <w:t>Active</w:t>
      </w:r>
      <w:r w:rsidRPr="00460CC8">
        <w:rPr>
          <w:b/>
          <w:bCs/>
        </w:rPr>
        <w:t xml:space="preserve"> Transcript</w:t>
      </w:r>
      <w:r>
        <w:t xml:space="preserve"> where the External Training will appear </w:t>
      </w:r>
      <w:r w:rsidR="009450AE">
        <w:t>in the list</w:t>
      </w:r>
      <w:r>
        <w:t xml:space="preserve">. </w:t>
      </w:r>
    </w:p>
    <w:p w14:paraId="11AADFFF" w14:textId="61086DA5" w:rsidR="001C2706" w:rsidRDefault="009D5D74" w:rsidP="005D356B">
      <w:pPr>
        <w:pStyle w:val="ListParagraph"/>
        <w:numPr>
          <w:ilvl w:val="0"/>
          <w:numId w:val="19"/>
        </w:numPr>
        <w:tabs>
          <w:tab w:val="left" w:pos="1734"/>
        </w:tabs>
      </w:pPr>
      <w:r>
        <w:t xml:space="preserve">Select the button titled </w:t>
      </w:r>
      <w:r w:rsidRPr="00460CC8">
        <w:rPr>
          <w:b/>
          <w:bCs/>
        </w:rPr>
        <w:t>Mark Complete</w:t>
      </w:r>
      <w:r w:rsidR="0074398A">
        <w:t>.</w:t>
      </w:r>
    </w:p>
    <w:p w14:paraId="71B6879A" w14:textId="1936E1E5" w:rsidR="001C2706" w:rsidRDefault="00C81BF6" w:rsidP="001C2706">
      <w:pPr>
        <w:tabs>
          <w:tab w:val="left" w:pos="1734"/>
        </w:tabs>
        <w:jc w:val="center"/>
      </w:pPr>
      <w:r>
        <w:rPr>
          <w:noProof/>
          <w:szCs w:val="22"/>
        </w:rPr>
        <mc:AlternateContent>
          <mc:Choice Requires="wps">
            <w:drawing>
              <wp:anchor distT="0" distB="0" distL="114300" distR="114300" simplePos="0" relativeHeight="251653154" behindDoc="0" locked="0" layoutInCell="1" allowOverlap="1" wp14:anchorId="799A87C3" wp14:editId="73B5A9CB">
                <wp:simplePos x="0" y="0"/>
                <wp:positionH relativeFrom="column">
                  <wp:posOffset>1958340</wp:posOffset>
                </wp:positionH>
                <wp:positionV relativeFrom="paragraph">
                  <wp:posOffset>230505</wp:posOffset>
                </wp:positionV>
                <wp:extent cx="1066800" cy="99060"/>
                <wp:effectExtent l="0" t="0" r="0" b="0"/>
                <wp:wrapNone/>
                <wp:docPr id="1165489226" name="Rectangle 1165489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9906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E594B" id="Rectangle 1165489226" o:spid="_x0000_s1026" alt="&quot;&quot;" style="position:absolute;margin-left:154.2pt;margin-top:18.15pt;width:84pt;height:7.8pt;z-index:251653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51" behindDoc="0" locked="0" layoutInCell="1" allowOverlap="1" wp14:anchorId="7164E37C" wp14:editId="1B3FC171">
                <wp:simplePos x="0" y="0"/>
                <wp:positionH relativeFrom="column">
                  <wp:posOffset>1684020</wp:posOffset>
                </wp:positionH>
                <wp:positionV relativeFrom="paragraph">
                  <wp:posOffset>85725</wp:posOffset>
                </wp:positionV>
                <wp:extent cx="1600200" cy="106680"/>
                <wp:effectExtent l="0" t="0" r="0" b="7620"/>
                <wp:wrapNone/>
                <wp:docPr id="1165489223" name="Rectangle 1165489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10668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AD6D" id="Rectangle 1165489223" o:spid="_x0000_s1026" alt="&quot;&quot;" style="position:absolute;margin-left:132.6pt;margin-top:6.75pt;width:126pt;height:8.4pt;z-index:2516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43" behindDoc="0" locked="0" layoutInCell="1" allowOverlap="1" wp14:anchorId="46676A73" wp14:editId="0A259D86">
                <wp:simplePos x="0" y="0"/>
                <wp:positionH relativeFrom="margin">
                  <wp:posOffset>4320540</wp:posOffset>
                </wp:positionH>
                <wp:positionV relativeFrom="paragraph">
                  <wp:posOffset>1083945</wp:posOffset>
                </wp:positionV>
                <wp:extent cx="1013460" cy="289560"/>
                <wp:effectExtent l="38100" t="38100" r="34290" b="3429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3460" cy="28956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3D7D" id="Rectangle 61" o:spid="_x0000_s1026" alt="&quot;&quot;" style="position:absolute;margin-left:340.2pt;margin-top:85.35pt;width:79.8pt;height:22.8pt;z-index:251653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" filled="f" strokecolor="#d7df23" strokeweight="6pt">
                <w10:wrap anchorx="margin"/>
              </v:rect>
            </w:pict>
          </mc:Fallback>
        </mc:AlternateContent>
      </w:r>
      <w:r w:rsidR="001C2706" w:rsidRPr="001C2706">
        <w:rPr>
          <w:noProof/>
        </w:rPr>
        <w:drawing>
          <wp:inline distT="0" distB="0" distL="0" distR="0" wp14:anchorId="5FB4A535" wp14:editId="5190634C">
            <wp:extent cx="3931920" cy="1403477"/>
            <wp:effectExtent l="76200" t="76200" r="106680" b="120650"/>
            <wp:docPr id="60" name="Picture 60" descr="Active Transcript with External Training listed and the Mark Comple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ctive Transcript with External Training listed and the Mark Complete button highlighted."/>
                    <pic:cNvPicPr/>
                  </pic:nvPicPr>
                  <pic:blipFill>
                    <a:blip r:embed="rId50"/>
                    <a:stretch>
                      <a:fillRect/>
                    </a:stretch>
                  </pic:blipFill>
                  <pic:spPr>
                    <a:xfrm>
                      <a:off x="0" y="0"/>
                      <a:ext cx="3966727" cy="141590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8D3441" w14:textId="77777777" w:rsidR="009D1EC1" w:rsidRDefault="009D1EC1" w:rsidP="001C2706">
      <w:pPr>
        <w:tabs>
          <w:tab w:val="left" w:pos="1734"/>
        </w:tabs>
        <w:jc w:val="center"/>
      </w:pPr>
    </w:p>
    <w:p w14:paraId="1B47584F" w14:textId="2B3BDBF4" w:rsidR="008660BC" w:rsidRDefault="004E0D8C" w:rsidP="005D356B">
      <w:pPr>
        <w:pStyle w:val="ListParagraph"/>
        <w:numPr>
          <w:ilvl w:val="0"/>
          <w:numId w:val="19"/>
        </w:numPr>
        <w:tabs>
          <w:tab w:val="left" w:pos="1734"/>
        </w:tabs>
      </w:pPr>
      <w:r>
        <w:t>A pop-up window will appear</w:t>
      </w:r>
      <w:r w:rsidR="0074398A">
        <w:t>.</w:t>
      </w:r>
    </w:p>
    <w:p w14:paraId="3A721B86" w14:textId="05ECEA4E" w:rsidR="004E0D8C" w:rsidRDefault="004E0D8C" w:rsidP="005D356B">
      <w:pPr>
        <w:pStyle w:val="ListParagraph"/>
        <w:numPr>
          <w:ilvl w:val="0"/>
          <w:numId w:val="19"/>
        </w:numPr>
        <w:tabs>
          <w:tab w:val="left" w:pos="1734"/>
        </w:tabs>
      </w:pPr>
      <w:r w:rsidRPr="00460CC8">
        <w:rPr>
          <w:b/>
          <w:bCs/>
        </w:rPr>
        <w:t>Check the box</w:t>
      </w:r>
      <w:r>
        <w:t xml:space="preserve"> stating you have submitted all relevant paperwork to the appropriate person in your orga</w:t>
      </w:r>
      <w:r w:rsidR="00F4340D">
        <w:t>nization.</w:t>
      </w:r>
    </w:p>
    <w:p w14:paraId="4504ED89" w14:textId="3271E088" w:rsidR="004E0D8C" w:rsidRDefault="004E0D8C" w:rsidP="005D356B">
      <w:pPr>
        <w:pStyle w:val="ListParagraph"/>
        <w:numPr>
          <w:ilvl w:val="0"/>
          <w:numId w:val="19"/>
        </w:numPr>
        <w:tabs>
          <w:tab w:val="left" w:pos="1734"/>
        </w:tabs>
      </w:pPr>
      <w:r>
        <w:t xml:space="preserve">Click </w:t>
      </w:r>
      <w:r w:rsidRPr="00460CC8">
        <w:rPr>
          <w:b/>
          <w:bCs/>
        </w:rPr>
        <w:t>Submit</w:t>
      </w:r>
      <w:r w:rsidR="0074398A">
        <w:t>.</w:t>
      </w:r>
    </w:p>
    <w:p w14:paraId="18BA91B7" w14:textId="785EBB4B" w:rsidR="004E0D8C" w:rsidRDefault="004E0D8C" w:rsidP="004E0D8C">
      <w:pPr>
        <w:tabs>
          <w:tab w:val="left" w:pos="1734"/>
        </w:tabs>
        <w:jc w:val="center"/>
      </w:pPr>
      <w:r>
        <w:rPr>
          <w:noProof/>
          <w:szCs w:val="22"/>
        </w:rPr>
        <mc:AlternateContent>
          <mc:Choice Requires="wps">
            <w:drawing>
              <wp:anchor distT="0" distB="0" distL="114300" distR="114300" simplePos="0" relativeHeight="251653145" behindDoc="0" locked="0" layoutInCell="1" allowOverlap="1" wp14:anchorId="2E744093" wp14:editId="6018D56D">
                <wp:simplePos x="0" y="0"/>
                <wp:positionH relativeFrom="margin">
                  <wp:posOffset>1394460</wp:posOffset>
                </wp:positionH>
                <wp:positionV relativeFrom="paragraph">
                  <wp:posOffset>1150620</wp:posOffset>
                </wp:positionV>
                <wp:extent cx="518160" cy="251460"/>
                <wp:effectExtent l="38100" t="38100" r="34290" b="34290"/>
                <wp:wrapNone/>
                <wp:docPr id="1165489216" name="Rectangle 116548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160" cy="25146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6D092" id="Rectangle 1165489216" o:spid="_x0000_s1026" alt="&quot;&quot;" style="position:absolute;margin-left:109.8pt;margin-top:90.6pt;width:40.8pt;height:19.8pt;z-index:251653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" filled="f" strokecolor="#d7df23" strokeweight="6pt">
                <w10:wrap anchorx="margin"/>
              </v:rect>
            </w:pict>
          </mc:Fallback>
        </mc:AlternateContent>
      </w:r>
      <w:r w:rsidRPr="004E0D8C">
        <w:rPr>
          <w:noProof/>
        </w:rPr>
        <w:drawing>
          <wp:inline distT="0" distB="0" distL="0" distR="0" wp14:anchorId="776F7B4B" wp14:editId="10574472">
            <wp:extent cx="5113463" cy="1341236"/>
            <wp:effectExtent l="76200" t="76200" r="106680" b="106680"/>
            <wp:docPr id="62" name="Picture 62" descr="A completion statement with a box to select if all paperwork has been submitted, Grade Earned space,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ompletion statement with a box to select if all paperwork has been submitted, Grade Earned space, and Submit button."/>
                    <pic:cNvPicPr/>
                  </pic:nvPicPr>
                  <pic:blipFill>
                    <a:blip r:embed="rId51"/>
                    <a:stretch>
                      <a:fillRect/>
                    </a:stretch>
                  </pic:blipFill>
                  <pic:spPr>
                    <a:xfrm>
                      <a:off x="0" y="0"/>
                      <a:ext cx="5113463" cy="134123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8B2DB8" w14:textId="55BF806C" w:rsidR="00F4340D" w:rsidRDefault="00F4340D" w:rsidP="005D356B">
      <w:pPr>
        <w:pStyle w:val="ListParagraph"/>
        <w:numPr>
          <w:ilvl w:val="0"/>
          <w:numId w:val="19"/>
        </w:numPr>
        <w:tabs>
          <w:tab w:val="left" w:pos="1734"/>
        </w:tabs>
      </w:pPr>
      <w:r>
        <w:t>If there is an approval workflow requirement, it is good practice to reach out to the approver</w:t>
      </w:r>
      <w:r w:rsidR="0074398A">
        <w:t>.</w:t>
      </w:r>
    </w:p>
    <w:p w14:paraId="395F6207" w14:textId="33F42364" w:rsidR="00420100" w:rsidRDefault="00420100" w:rsidP="005D356B">
      <w:pPr>
        <w:pStyle w:val="ListParagraph"/>
        <w:numPr>
          <w:ilvl w:val="0"/>
          <w:numId w:val="19"/>
        </w:numPr>
        <w:tabs>
          <w:tab w:val="left" w:pos="1734"/>
        </w:tabs>
      </w:pPr>
      <w:r>
        <w:t xml:space="preserve">Once approval workflows are complete the training </w:t>
      </w:r>
      <w:r w:rsidR="0061699E">
        <w:t>is</w:t>
      </w:r>
      <w:r>
        <w:t xml:space="preserve"> listed on the </w:t>
      </w:r>
      <w:r w:rsidRPr="009D152C">
        <w:rPr>
          <w:b/>
          <w:bCs/>
        </w:rPr>
        <w:t xml:space="preserve">Completed Transcript </w:t>
      </w:r>
      <w:r w:rsidR="0074398A" w:rsidRPr="009D152C">
        <w:rPr>
          <w:b/>
          <w:bCs/>
        </w:rPr>
        <w:t>Page</w:t>
      </w:r>
      <w:r w:rsidR="0074398A">
        <w:t xml:space="preserve"> and</w:t>
      </w:r>
      <w:r w:rsidR="0061699E">
        <w:t xml:space="preserve"> is</w:t>
      </w:r>
      <w:r>
        <w:t xml:space="preserve"> moved to the Archived Transcript page after a designated </w:t>
      </w:r>
      <w:proofErr w:type="gramStart"/>
      <w:r>
        <w:t>period of time</w:t>
      </w:r>
      <w:proofErr w:type="gramEnd"/>
      <w:r w:rsidR="0074398A">
        <w:t>.</w:t>
      </w:r>
    </w:p>
    <w:p w14:paraId="70B162E4" w14:textId="1CBD099F" w:rsidR="007F626D" w:rsidRDefault="007F626D">
      <w:r>
        <w:br w:type="page"/>
      </w:r>
    </w:p>
    <w:p w14:paraId="6B154594" w14:textId="776BDF7A" w:rsidR="00753509" w:rsidRDefault="00804FB9" w:rsidP="005D356B">
      <w:pPr>
        <w:pStyle w:val="ListParagraph"/>
        <w:numPr>
          <w:ilvl w:val="0"/>
          <w:numId w:val="19"/>
        </w:numPr>
        <w:tabs>
          <w:tab w:val="left" w:pos="1734"/>
        </w:tabs>
      </w:pPr>
      <w:r>
        <w:lastRenderedPageBreak/>
        <w:t>Select</w:t>
      </w:r>
      <w:r w:rsidR="00753509">
        <w:t xml:space="preserve"> </w:t>
      </w:r>
      <w:r w:rsidR="00753509" w:rsidRPr="00BB37F3">
        <w:rPr>
          <w:b/>
          <w:bCs/>
        </w:rPr>
        <w:t>View Training Details</w:t>
      </w:r>
      <w:r w:rsidR="00753509">
        <w:t xml:space="preserve"> </w:t>
      </w:r>
      <w:r w:rsidR="002D066E">
        <w:t>if you need to access</w:t>
      </w:r>
      <w:r w:rsidR="00753509">
        <w:t xml:space="preserve"> your certificate</w:t>
      </w:r>
      <w:r w:rsidR="002D066E">
        <w:t xml:space="preserve"> of completion</w:t>
      </w:r>
      <w:r w:rsidR="0074398A">
        <w:t>.</w:t>
      </w:r>
    </w:p>
    <w:p w14:paraId="4FB4639F" w14:textId="2BBA1D86" w:rsidR="003D709A" w:rsidRPr="00050E9D" w:rsidRDefault="000E5846" w:rsidP="003D709A">
      <w:pPr>
        <w:tabs>
          <w:tab w:val="left" w:pos="1734"/>
        </w:tabs>
        <w:jc w:val="center"/>
      </w:pPr>
      <w:r>
        <w:rPr>
          <w:noProof/>
          <w:szCs w:val="22"/>
        </w:rPr>
        <mc:AlternateContent>
          <mc:Choice Requires="wps">
            <w:drawing>
              <wp:anchor distT="0" distB="0" distL="114300" distR="114300" simplePos="0" relativeHeight="251653153" behindDoc="0" locked="0" layoutInCell="1" allowOverlap="1" wp14:anchorId="1E0B71E7" wp14:editId="7EE9941D">
                <wp:simplePos x="0" y="0"/>
                <wp:positionH relativeFrom="column">
                  <wp:posOffset>1287780</wp:posOffset>
                </wp:positionH>
                <wp:positionV relativeFrom="paragraph">
                  <wp:posOffset>275590</wp:posOffset>
                </wp:positionV>
                <wp:extent cx="1165860" cy="167640"/>
                <wp:effectExtent l="0" t="0" r="0" b="3810"/>
                <wp:wrapNone/>
                <wp:docPr id="1165489225" name="Rectangle 1165489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5860" cy="16764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4732" id="Rectangle 1165489225" o:spid="_x0000_s1026" alt="&quot;&quot;" style="position:absolute;margin-left:101.4pt;margin-top:21.7pt;width:91.8pt;height:13.2pt;z-index:251653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" fillcolor="#d8d8d8 [2732]" stroked="f" strokeweight="1pt">
                <v:fill r:id="rId35" o:title="" color2="white [3212]" type="pattern"/>
              </v:rect>
            </w:pict>
          </mc:Fallback>
        </mc:AlternateContent>
      </w:r>
      <w:r>
        <w:rPr>
          <w:noProof/>
          <w:szCs w:val="22"/>
        </w:rPr>
        <mc:AlternateContent>
          <mc:Choice Requires="wps">
            <w:drawing>
              <wp:anchor distT="0" distB="0" distL="114300" distR="114300" simplePos="0" relativeHeight="251653152" behindDoc="0" locked="0" layoutInCell="1" allowOverlap="1" wp14:anchorId="6C7F068F" wp14:editId="61E42068">
                <wp:simplePos x="0" y="0"/>
                <wp:positionH relativeFrom="column">
                  <wp:posOffset>838200</wp:posOffset>
                </wp:positionH>
                <wp:positionV relativeFrom="paragraph">
                  <wp:posOffset>77470</wp:posOffset>
                </wp:positionV>
                <wp:extent cx="701040" cy="152400"/>
                <wp:effectExtent l="0" t="0" r="3810" b="0"/>
                <wp:wrapNone/>
                <wp:docPr id="1165489224" name="Rectangle 1165489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040" cy="15240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AE59" id="Rectangle 1165489224" o:spid="_x0000_s1026" alt="&quot;&quot;" style="position:absolute;margin-left:66pt;margin-top:6.1pt;width:55.2pt;height:12pt;z-index:2516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" fillcolor="#d8d8d8 [2732]" stroked="f" strokeweight="1pt">
                <v:fill r:id="rId35" o:title="" color2="white [3212]" type="pattern"/>
              </v:rect>
            </w:pict>
          </mc:Fallback>
        </mc:AlternateContent>
      </w:r>
      <w:r w:rsidR="00B831ED">
        <w:rPr>
          <w:noProof/>
          <w:szCs w:val="22"/>
        </w:rPr>
        <mc:AlternateContent>
          <mc:Choice Requires="wps">
            <w:drawing>
              <wp:anchor distT="0" distB="0" distL="114300" distR="114300" simplePos="0" relativeHeight="251653148" behindDoc="0" locked="0" layoutInCell="1" allowOverlap="1" wp14:anchorId="57A8B19C" wp14:editId="33C095D5">
                <wp:simplePos x="0" y="0"/>
                <wp:positionH relativeFrom="column">
                  <wp:posOffset>4671060</wp:posOffset>
                </wp:positionH>
                <wp:positionV relativeFrom="paragraph">
                  <wp:posOffset>1532255</wp:posOffset>
                </wp:positionV>
                <wp:extent cx="135890" cy="429368"/>
                <wp:effectExtent l="43815" t="32385" r="22225" b="117475"/>
                <wp:wrapNone/>
                <wp:docPr id="1165489220" name="Arrow: Down 1165489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flipH="1">
                          <a:off x="0" y="0"/>
                          <a:ext cx="135890" cy="429368"/>
                        </a:xfrm>
                        <a:prstGeom prst="downArrow">
                          <a:avLst/>
                        </a:prstGeom>
                        <a:solidFill>
                          <a:srgbClr val="D7DF23"/>
                        </a:solidFill>
                        <a:ln>
                          <a:solidFill>
                            <a:srgbClr val="D7DF2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827B" id="Arrow: Down 1165489220" o:spid="_x0000_s1026" type="#_x0000_t67" alt="&quot;&quot;" style="position:absolute;margin-left:367.8pt;margin-top:120.65pt;width:10.7pt;height:33.8pt;rotation:90;flip:x;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" adj="18182" fillcolor="#d7df23" strokecolor="#d7df23" strokeweight="1pt">
                <v:shadow on="t" color="black" opacity="26214f" origin="-.5,-.5" offset=".74836mm,.74836mm"/>
              </v:shape>
            </w:pict>
          </mc:Fallback>
        </mc:AlternateContent>
      </w:r>
      <w:r w:rsidR="00B831ED">
        <w:rPr>
          <w:noProof/>
          <w:szCs w:val="22"/>
        </w:rPr>
        <mc:AlternateContent>
          <mc:Choice Requires="wps">
            <w:drawing>
              <wp:anchor distT="0" distB="0" distL="114300" distR="114300" simplePos="0" relativeHeight="251653147" behindDoc="0" locked="0" layoutInCell="1" allowOverlap="1" wp14:anchorId="08EC6D33" wp14:editId="7E40E10B">
                <wp:simplePos x="0" y="0"/>
                <wp:positionH relativeFrom="margin">
                  <wp:posOffset>1958340</wp:posOffset>
                </wp:positionH>
                <wp:positionV relativeFrom="paragraph">
                  <wp:posOffset>1731010</wp:posOffset>
                </wp:positionV>
                <wp:extent cx="723900" cy="198120"/>
                <wp:effectExtent l="38100" t="38100" r="38100" b="30480"/>
                <wp:wrapNone/>
                <wp:docPr id="1165489219" name="Rectangle 1165489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19812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24AB2" id="Rectangle 1165489219" o:spid="_x0000_s1026" alt="&quot;&quot;" style="position:absolute;margin-left:154.2pt;margin-top:136.3pt;width:57pt;height:15.6pt;z-index:251653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" filled="f" strokecolor="#d7df23" strokeweight="6pt">
                <w10:wrap anchorx="margin"/>
              </v:rect>
            </w:pict>
          </mc:Fallback>
        </mc:AlternateContent>
      </w:r>
      <w:r w:rsidR="00B831ED">
        <w:rPr>
          <w:noProof/>
          <w:szCs w:val="22"/>
        </w:rPr>
        <mc:AlternateContent>
          <mc:Choice Requires="wps">
            <w:drawing>
              <wp:anchor distT="0" distB="0" distL="114300" distR="114300" simplePos="0" relativeHeight="251653146" behindDoc="0" locked="0" layoutInCell="1" allowOverlap="1" wp14:anchorId="3436AC8F" wp14:editId="1A066CF1">
                <wp:simplePos x="0" y="0"/>
                <wp:positionH relativeFrom="margin">
                  <wp:posOffset>693420</wp:posOffset>
                </wp:positionH>
                <wp:positionV relativeFrom="paragraph">
                  <wp:posOffset>1129030</wp:posOffset>
                </wp:positionV>
                <wp:extent cx="922020" cy="251460"/>
                <wp:effectExtent l="38100" t="38100" r="30480" b="34290"/>
                <wp:wrapNone/>
                <wp:docPr id="1165489218" name="Rectangle 1165489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2020" cy="251460"/>
                        </a:xfrm>
                        <a:prstGeom prst="rect">
                          <a:avLst/>
                        </a:prstGeom>
                        <a:noFill/>
                        <a:ln w="76200">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77715" id="Rectangle 1165489218" o:spid="_x0000_s1026" alt="&quot;&quot;" style="position:absolute;margin-left:54.6pt;margin-top:88.9pt;width:72.6pt;height:19.8pt;z-index:251653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" filled="f" strokecolor="#d7df23" strokeweight="6pt">
                <w10:wrap anchorx="margin"/>
              </v:rect>
            </w:pict>
          </mc:Fallback>
        </mc:AlternateContent>
      </w:r>
      <w:r w:rsidR="003D709A" w:rsidRPr="003D709A">
        <w:rPr>
          <w:noProof/>
        </w:rPr>
        <w:drawing>
          <wp:inline distT="0" distB="0" distL="0" distR="0" wp14:anchorId="24F6EA2E" wp14:editId="46090914">
            <wp:extent cx="5715000" cy="2068513"/>
            <wp:effectExtent l="57150" t="76200" r="114300" b="122555"/>
            <wp:docPr id="1165489217" name="Picture 1165489217" descr="Completed Transcript with the External Training in a status of Completed and the blue button to View Training Details point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9217" name="Picture 1165489217" descr="Completed Transcript with the External Training in a status of Completed and the blue button to View Training Details pointed out."/>
                    <pic:cNvPicPr/>
                  </pic:nvPicPr>
                  <pic:blipFill>
                    <a:blip r:embed="rId52"/>
                    <a:stretch>
                      <a:fillRect/>
                    </a:stretch>
                  </pic:blipFill>
                  <pic:spPr>
                    <a:xfrm>
                      <a:off x="0" y="0"/>
                      <a:ext cx="5734014" cy="20753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D709A" w:rsidRPr="00050E9D" w:rsidSect="00C4302B">
      <w:type w:val="continuous"/>
      <w:pgSz w:w="12240" w:h="15840"/>
      <w:pgMar w:top="720" w:right="720" w:bottom="720" w:left="72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4560" w14:textId="77777777" w:rsidR="003329B9" w:rsidRDefault="003329B9" w:rsidP="00A25BD5">
      <w:r>
        <w:separator/>
      </w:r>
    </w:p>
  </w:endnote>
  <w:endnote w:type="continuationSeparator" w:id="0">
    <w:p w14:paraId="19FA86E0" w14:textId="77777777" w:rsidR="003329B9" w:rsidRDefault="003329B9" w:rsidP="00A25BD5">
      <w:r>
        <w:continuationSeparator/>
      </w:r>
    </w:p>
  </w:endnote>
  <w:endnote w:type="continuationNotice" w:id="1">
    <w:p w14:paraId="31501D5B" w14:textId="77777777" w:rsidR="003329B9" w:rsidRDefault="00332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CBF2" w14:textId="77777777" w:rsidR="00983E31" w:rsidRDefault="00983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EF85" w14:textId="77777777" w:rsidR="00CD3DBF" w:rsidRDefault="00CD3DBF" w:rsidP="005B1490">
    <w:pPr>
      <w:pStyle w:val="Footer"/>
      <w:rPr>
        <w:color w:val="767171" w:themeColor="background2" w:themeShade="80"/>
        <w:sz w:val="16"/>
      </w:rPr>
    </w:pPr>
  </w:p>
  <w:p w14:paraId="6A5D917D" w14:textId="77777777" w:rsidR="00CD3DBF" w:rsidRDefault="00CD3DBF" w:rsidP="005B1490">
    <w:pPr>
      <w:pStyle w:val="Footer"/>
      <w:rPr>
        <w:color w:val="767171" w:themeColor="background2" w:themeShade="80"/>
        <w:sz w:val="16"/>
      </w:rPr>
    </w:pPr>
  </w:p>
  <w:p w14:paraId="22A34FE3" w14:textId="28F8468A" w:rsidR="00A25BD5" w:rsidRPr="00645165" w:rsidRDefault="0016151D" w:rsidP="0016151D">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C8450E">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2</w:t>
    </w:r>
    <w:r w:rsidRPr="003579F0">
      <w:rPr>
        <w:rFonts w:cs="Times New Roman"/>
        <w:color w:val="767171" w:themeColor="background2" w:themeShade="8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21FA" w14:textId="77777777" w:rsidR="009D07B3" w:rsidRDefault="009D07B3" w:rsidP="009D07B3">
    <w:pPr>
      <w:pStyle w:val="Footer"/>
      <w:rPr>
        <w:color w:val="767171" w:themeColor="background2" w:themeShade="80"/>
        <w:sz w:val="16"/>
      </w:rPr>
    </w:pPr>
  </w:p>
  <w:p w14:paraId="01A14520" w14:textId="00E063F8" w:rsidR="009D07B3" w:rsidRPr="009D07B3" w:rsidRDefault="009D07B3">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C8450E">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00BB4150" w:rsidRPr="00BB4150">
      <w:rPr>
        <w:rFonts w:ascii="Times New Roman" w:hAnsi="Times New Roman" w:cs="Times New Roman"/>
        <w:color w:val="767171" w:themeColor="background2" w:themeShade="80"/>
        <w:sz w:val="16"/>
      </w:rPr>
      <w:tab/>
    </w:r>
    <w:r w:rsidR="0016151D">
      <w:rPr>
        <w:rFonts w:ascii="Times New Roman" w:hAnsi="Times New Roman" w:cs="Times New Roman"/>
        <w:color w:val="767171" w:themeColor="background2" w:themeShade="80"/>
        <w:sz w:val="16"/>
      </w:rPr>
      <w:tab/>
      <w:t xml:space="preserve">     </w:t>
    </w:r>
    <w:r w:rsidR="00BB4150">
      <w:rPr>
        <w:rFonts w:ascii="Times New Roman" w:hAnsi="Times New Roman" w:cs="Times New Roman"/>
        <w:color w:val="767171" w:themeColor="background2" w:themeShade="80"/>
        <w:sz w:val="16"/>
      </w:rPr>
      <w:t xml:space="preserve">  </w:t>
    </w:r>
    <w:r w:rsidR="0016151D">
      <w:rPr>
        <w:rFonts w:cs="Times New Roman"/>
        <w:color w:val="767171" w:themeColor="background2" w:themeShade="80"/>
        <w:sz w:val="16"/>
      </w:rPr>
      <w:t xml:space="preserve">Page </w:t>
    </w:r>
    <w:r w:rsidR="00BB4150" w:rsidRPr="003579F0">
      <w:rPr>
        <w:rFonts w:cs="Times New Roman"/>
        <w:color w:val="767171" w:themeColor="background2" w:themeShade="80"/>
        <w:sz w:val="16"/>
      </w:rPr>
      <w:fldChar w:fldCharType="begin"/>
    </w:r>
    <w:r w:rsidR="00BB4150" w:rsidRPr="003579F0">
      <w:rPr>
        <w:rFonts w:cs="Times New Roman"/>
        <w:color w:val="767171" w:themeColor="background2" w:themeShade="80"/>
        <w:sz w:val="16"/>
      </w:rPr>
      <w:instrText xml:space="preserve"> PAGE </w:instrText>
    </w:r>
    <w:r w:rsidR="00BB4150"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1</w:t>
    </w:r>
    <w:r w:rsidR="00BB4150" w:rsidRPr="003579F0">
      <w:rPr>
        <w:rFonts w:cs="Times New Roman"/>
        <w:color w:val="767171" w:themeColor="background2" w:themeShade="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E50B4" w14:textId="77777777" w:rsidR="003329B9" w:rsidRDefault="003329B9" w:rsidP="00A25BD5">
      <w:r>
        <w:separator/>
      </w:r>
    </w:p>
  </w:footnote>
  <w:footnote w:type="continuationSeparator" w:id="0">
    <w:p w14:paraId="0B1BC2F0" w14:textId="77777777" w:rsidR="003329B9" w:rsidRDefault="003329B9" w:rsidP="00A25BD5">
      <w:r>
        <w:continuationSeparator/>
      </w:r>
    </w:p>
  </w:footnote>
  <w:footnote w:type="continuationNotice" w:id="1">
    <w:p w14:paraId="2B1AF3AA" w14:textId="77777777" w:rsidR="003329B9" w:rsidRDefault="003329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0401" w14:textId="77777777" w:rsidR="00983E31" w:rsidRDefault="0098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600"/>
      <w:gridCol w:w="3600"/>
      <w:gridCol w:w="3600"/>
    </w:tblGrid>
    <w:tr w:rsidR="50FC649A" w14:paraId="7CF214F6" w14:textId="77777777" w:rsidTr="00983E31">
      <w:tc>
        <w:tcPr>
          <w:tcW w:w="3600" w:type="dxa"/>
        </w:tcPr>
        <w:p w14:paraId="0A8F422D" w14:textId="77777777" w:rsidR="50FC649A" w:rsidRDefault="50FC649A" w:rsidP="50FC649A">
          <w:pPr>
            <w:pStyle w:val="Header"/>
            <w:ind w:left="-115"/>
          </w:pPr>
        </w:p>
      </w:tc>
      <w:tc>
        <w:tcPr>
          <w:tcW w:w="3600" w:type="dxa"/>
        </w:tcPr>
        <w:p w14:paraId="34EA6FA5" w14:textId="77777777" w:rsidR="50FC649A" w:rsidRDefault="50FC649A" w:rsidP="50FC649A">
          <w:pPr>
            <w:pStyle w:val="Header"/>
            <w:jc w:val="center"/>
          </w:pPr>
        </w:p>
      </w:tc>
      <w:tc>
        <w:tcPr>
          <w:tcW w:w="3600" w:type="dxa"/>
        </w:tcPr>
        <w:p w14:paraId="20C9E8BB" w14:textId="77777777" w:rsidR="50FC649A" w:rsidRDefault="50FC649A" w:rsidP="50FC649A">
          <w:pPr>
            <w:pStyle w:val="Header"/>
            <w:ind w:right="-115"/>
            <w:jc w:val="right"/>
          </w:pPr>
        </w:p>
      </w:tc>
    </w:tr>
  </w:tbl>
  <w:p w14:paraId="6E1B290F" w14:textId="77777777" w:rsidR="50FC649A" w:rsidRDefault="50FC649A" w:rsidP="50FC6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193A" w14:textId="77777777" w:rsidR="009D07B3" w:rsidRDefault="009D07B3">
    <w:pPr>
      <w:pStyle w:val="Header"/>
    </w:pPr>
    <w:r>
      <w:rPr>
        <w:b/>
        <w:noProof/>
        <w:color w:val="007499"/>
      </w:rPr>
      <mc:AlternateContent>
        <mc:Choice Requires="wps">
          <w:drawing>
            <wp:anchor distT="0" distB="0" distL="114300" distR="114300" simplePos="0" relativeHeight="251658240" behindDoc="1" locked="0" layoutInCell="1" allowOverlap="1" wp14:anchorId="26AB7719" wp14:editId="23FBEDE8">
              <wp:simplePos x="0" y="0"/>
              <wp:positionH relativeFrom="column">
                <wp:posOffset>3265170</wp:posOffset>
              </wp:positionH>
              <wp:positionV relativeFrom="paragraph">
                <wp:posOffset>-4248785</wp:posOffset>
              </wp:positionV>
              <wp:extent cx="486410" cy="8066405"/>
              <wp:effectExtent l="0" t="5398" r="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86410" cy="8066405"/>
                      </a:xfrm>
                      <a:prstGeom prst="rect">
                        <a:avLst/>
                      </a:prstGeom>
                      <a:gradFill flip="none" rotWithShape="1">
                        <a:gsLst>
                          <a:gs pos="0">
                            <a:srgbClr val="00A3DA"/>
                          </a:gs>
                          <a:gs pos="100000">
                            <a:srgbClr val="007499"/>
                          </a:gs>
                        </a:gsLst>
                        <a:lin ang="0" scaled="1"/>
                        <a:tileRect/>
                      </a:gra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5A6FEE" id="Rectangle 7" o:spid="_x0000_s1026" alt="&quot;&quot;" style="position:absolute;margin-left:257.1pt;margin-top:-334.55pt;width:38.3pt;height:635.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" fillcolor="#00a3da" stroked="f">
              <v:fill color2="#007499" rotate="t" angle="90" focus="100%" type="gradient"/>
            </v:rect>
          </w:pict>
        </mc:Fallback>
      </mc:AlternateContent>
    </w:r>
    <w:r>
      <w:rPr>
        <w:b/>
        <w:noProof/>
        <w:color w:val="007499"/>
      </w:rPr>
      <w:drawing>
        <wp:anchor distT="0" distB="0" distL="114300" distR="114300" simplePos="0" relativeHeight="251658241" behindDoc="1" locked="0" layoutInCell="1" allowOverlap="1" wp14:anchorId="1E5AAEED" wp14:editId="1ED50E67">
          <wp:simplePos x="0" y="0"/>
          <wp:positionH relativeFrom="column">
            <wp:posOffset>5164065</wp:posOffset>
          </wp:positionH>
          <wp:positionV relativeFrom="paragraph">
            <wp:posOffset>-290195</wp:posOffset>
          </wp:positionV>
          <wp:extent cx="1813829" cy="590309"/>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829" cy="59030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E47D" w14:textId="77777777" w:rsidR="50FC649A" w:rsidRDefault="50FC649A" w:rsidP="50FC6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05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542254"/>
    <w:multiLevelType w:val="hybridMultilevel"/>
    <w:tmpl w:val="57469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C5300"/>
    <w:multiLevelType w:val="hybridMultilevel"/>
    <w:tmpl w:val="FAAE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B5CB9"/>
    <w:multiLevelType w:val="hybridMultilevel"/>
    <w:tmpl w:val="03D0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B4857"/>
    <w:multiLevelType w:val="hybridMultilevel"/>
    <w:tmpl w:val="FE50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A7373"/>
    <w:multiLevelType w:val="hybridMultilevel"/>
    <w:tmpl w:val="A3966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FF2E46"/>
    <w:multiLevelType w:val="hybridMultilevel"/>
    <w:tmpl w:val="D082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82A15"/>
    <w:multiLevelType w:val="hybridMultilevel"/>
    <w:tmpl w:val="9716D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D60C5A"/>
    <w:multiLevelType w:val="hybridMultilevel"/>
    <w:tmpl w:val="032CE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33BB1"/>
    <w:multiLevelType w:val="hybridMultilevel"/>
    <w:tmpl w:val="D018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12D65"/>
    <w:multiLevelType w:val="hybridMultilevel"/>
    <w:tmpl w:val="61FC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9456C"/>
    <w:multiLevelType w:val="hybridMultilevel"/>
    <w:tmpl w:val="8BA48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E1000E"/>
    <w:multiLevelType w:val="hybridMultilevel"/>
    <w:tmpl w:val="81CE4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A20B25"/>
    <w:multiLevelType w:val="hybridMultilevel"/>
    <w:tmpl w:val="96A8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1573A"/>
    <w:multiLevelType w:val="hybridMultilevel"/>
    <w:tmpl w:val="C8B2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F04DF"/>
    <w:multiLevelType w:val="hybridMultilevel"/>
    <w:tmpl w:val="0E621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7F50A3"/>
    <w:multiLevelType w:val="hybridMultilevel"/>
    <w:tmpl w:val="9B546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7B7C3D"/>
    <w:multiLevelType w:val="hybridMultilevel"/>
    <w:tmpl w:val="BBC89A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79DF2819"/>
    <w:multiLevelType w:val="hybridMultilevel"/>
    <w:tmpl w:val="B902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DE2CB5"/>
    <w:multiLevelType w:val="hybridMultilevel"/>
    <w:tmpl w:val="89C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1134010">
    <w:abstractNumId w:val="11"/>
  </w:num>
  <w:num w:numId="2" w16cid:durableId="527917337">
    <w:abstractNumId w:val="13"/>
  </w:num>
  <w:num w:numId="3" w16cid:durableId="43065765">
    <w:abstractNumId w:val="10"/>
  </w:num>
  <w:num w:numId="4" w16cid:durableId="734552900">
    <w:abstractNumId w:val="0"/>
  </w:num>
  <w:num w:numId="5" w16cid:durableId="816997604">
    <w:abstractNumId w:val="20"/>
  </w:num>
  <w:num w:numId="6" w16cid:durableId="939264470">
    <w:abstractNumId w:val="18"/>
  </w:num>
  <w:num w:numId="7" w16cid:durableId="1522162113">
    <w:abstractNumId w:val="14"/>
  </w:num>
  <w:num w:numId="8" w16cid:durableId="1541088919">
    <w:abstractNumId w:val="21"/>
  </w:num>
  <w:num w:numId="9" w16cid:durableId="379941403">
    <w:abstractNumId w:val="1"/>
  </w:num>
  <w:num w:numId="10" w16cid:durableId="852887052">
    <w:abstractNumId w:val="2"/>
  </w:num>
  <w:num w:numId="11" w16cid:durableId="1724788098">
    <w:abstractNumId w:val="3"/>
  </w:num>
  <w:num w:numId="12" w16cid:durableId="1362559951">
    <w:abstractNumId w:val="12"/>
  </w:num>
  <w:num w:numId="13" w16cid:durableId="840311309">
    <w:abstractNumId w:val="8"/>
  </w:num>
  <w:num w:numId="14" w16cid:durableId="96874560">
    <w:abstractNumId w:val="22"/>
  </w:num>
  <w:num w:numId="15" w16cid:durableId="1645431066">
    <w:abstractNumId w:val="9"/>
  </w:num>
  <w:num w:numId="16" w16cid:durableId="1365210653">
    <w:abstractNumId w:val="16"/>
  </w:num>
  <w:num w:numId="17" w16cid:durableId="1778404959">
    <w:abstractNumId w:val="15"/>
  </w:num>
  <w:num w:numId="18" w16cid:durableId="852374332">
    <w:abstractNumId w:val="19"/>
  </w:num>
  <w:num w:numId="19" w16cid:durableId="1759135869">
    <w:abstractNumId w:val="4"/>
  </w:num>
  <w:num w:numId="20" w16cid:durableId="2081167825">
    <w:abstractNumId w:val="5"/>
  </w:num>
  <w:num w:numId="21" w16cid:durableId="210385995">
    <w:abstractNumId w:val="17"/>
  </w:num>
  <w:num w:numId="22" w16cid:durableId="1221941987">
    <w:abstractNumId w:val="7"/>
  </w:num>
  <w:num w:numId="23" w16cid:durableId="67870459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05"/>
    <w:rsid w:val="000005B5"/>
    <w:rsid w:val="00001056"/>
    <w:rsid w:val="00002854"/>
    <w:rsid w:val="0000524E"/>
    <w:rsid w:val="00007D48"/>
    <w:rsid w:val="00013C67"/>
    <w:rsid w:val="00015877"/>
    <w:rsid w:val="0001589C"/>
    <w:rsid w:val="0001607E"/>
    <w:rsid w:val="000220FE"/>
    <w:rsid w:val="00022C4B"/>
    <w:rsid w:val="00025701"/>
    <w:rsid w:val="00027E1D"/>
    <w:rsid w:val="000301D0"/>
    <w:rsid w:val="0004072B"/>
    <w:rsid w:val="00043801"/>
    <w:rsid w:val="000442E4"/>
    <w:rsid w:val="00050E9D"/>
    <w:rsid w:val="00056593"/>
    <w:rsid w:val="0006245A"/>
    <w:rsid w:val="00062B52"/>
    <w:rsid w:val="00071118"/>
    <w:rsid w:val="00074408"/>
    <w:rsid w:val="00074DE9"/>
    <w:rsid w:val="00077C00"/>
    <w:rsid w:val="0008277C"/>
    <w:rsid w:val="00083E05"/>
    <w:rsid w:val="00094836"/>
    <w:rsid w:val="00097BA0"/>
    <w:rsid w:val="000A35ED"/>
    <w:rsid w:val="000A67A7"/>
    <w:rsid w:val="000B0EEE"/>
    <w:rsid w:val="000B67E1"/>
    <w:rsid w:val="000C29DE"/>
    <w:rsid w:val="000C5BAE"/>
    <w:rsid w:val="000D1B05"/>
    <w:rsid w:val="000D26DF"/>
    <w:rsid w:val="000D5834"/>
    <w:rsid w:val="000E1610"/>
    <w:rsid w:val="000E3C71"/>
    <w:rsid w:val="000E5846"/>
    <w:rsid w:val="000E725B"/>
    <w:rsid w:val="000E758A"/>
    <w:rsid w:val="000F0B23"/>
    <w:rsid w:val="000F2359"/>
    <w:rsid w:val="000F4812"/>
    <w:rsid w:val="0010132B"/>
    <w:rsid w:val="0010480D"/>
    <w:rsid w:val="00107236"/>
    <w:rsid w:val="0011060A"/>
    <w:rsid w:val="00110FD2"/>
    <w:rsid w:val="00112ECF"/>
    <w:rsid w:val="00115CF8"/>
    <w:rsid w:val="0011739C"/>
    <w:rsid w:val="00123385"/>
    <w:rsid w:val="00124002"/>
    <w:rsid w:val="001260F9"/>
    <w:rsid w:val="001269F6"/>
    <w:rsid w:val="00126CDE"/>
    <w:rsid w:val="00135788"/>
    <w:rsid w:val="00140B09"/>
    <w:rsid w:val="00140FFA"/>
    <w:rsid w:val="00142BC4"/>
    <w:rsid w:val="0014385C"/>
    <w:rsid w:val="00144681"/>
    <w:rsid w:val="0014582B"/>
    <w:rsid w:val="0016151D"/>
    <w:rsid w:val="001630D2"/>
    <w:rsid w:val="0016511C"/>
    <w:rsid w:val="001653E7"/>
    <w:rsid w:val="00165412"/>
    <w:rsid w:val="0016543C"/>
    <w:rsid w:val="001662B9"/>
    <w:rsid w:val="001666A5"/>
    <w:rsid w:val="00166732"/>
    <w:rsid w:val="00170439"/>
    <w:rsid w:val="001742FE"/>
    <w:rsid w:val="001755E8"/>
    <w:rsid w:val="001757FA"/>
    <w:rsid w:val="001774C3"/>
    <w:rsid w:val="00177520"/>
    <w:rsid w:val="001776DF"/>
    <w:rsid w:val="00177999"/>
    <w:rsid w:val="00187307"/>
    <w:rsid w:val="00187F86"/>
    <w:rsid w:val="0019706E"/>
    <w:rsid w:val="001A0D07"/>
    <w:rsid w:val="001A48F5"/>
    <w:rsid w:val="001A53FB"/>
    <w:rsid w:val="001B16FF"/>
    <w:rsid w:val="001B339A"/>
    <w:rsid w:val="001C2706"/>
    <w:rsid w:val="001C4151"/>
    <w:rsid w:val="001C6D3F"/>
    <w:rsid w:val="001E0FC6"/>
    <w:rsid w:val="001E4646"/>
    <w:rsid w:val="001E647A"/>
    <w:rsid w:val="001E68D4"/>
    <w:rsid w:val="001E6ACD"/>
    <w:rsid w:val="001F0645"/>
    <w:rsid w:val="001F197E"/>
    <w:rsid w:val="001F5D0A"/>
    <w:rsid w:val="001F62E7"/>
    <w:rsid w:val="001F7CA3"/>
    <w:rsid w:val="00204EF8"/>
    <w:rsid w:val="00224E20"/>
    <w:rsid w:val="002258E5"/>
    <w:rsid w:val="00225A42"/>
    <w:rsid w:val="00225A8A"/>
    <w:rsid w:val="00225CD0"/>
    <w:rsid w:val="002314B8"/>
    <w:rsid w:val="00237C8F"/>
    <w:rsid w:val="00240D38"/>
    <w:rsid w:val="00240E0D"/>
    <w:rsid w:val="0024232D"/>
    <w:rsid w:val="00245C5C"/>
    <w:rsid w:val="0025400C"/>
    <w:rsid w:val="002554DA"/>
    <w:rsid w:val="00255EB6"/>
    <w:rsid w:val="0026351D"/>
    <w:rsid w:val="00270BB6"/>
    <w:rsid w:val="00276F28"/>
    <w:rsid w:val="002828F5"/>
    <w:rsid w:val="00284CB6"/>
    <w:rsid w:val="00285687"/>
    <w:rsid w:val="00287265"/>
    <w:rsid w:val="00294C1A"/>
    <w:rsid w:val="00296C8B"/>
    <w:rsid w:val="002B0001"/>
    <w:rsid w:val="002B0EC0"/>
    <w:rsid w:val="002B1115"/>
    <w:rsid w:val="002C082C"/>
    <w:rsid w:val="002C5FA9"/>
    <w:rsid w:val="002D066E"/>
    <w:rsid w:val="002D109F"/>
    <w:rsid w:val="002D313C"/>
    <w:rsid w:val="002D77BB"/>
    <w:rsid w:val="002E17F2"/>
    <w:rsid w:val="002E3F78"/>
    <w:rsid w:val="002E7513"/>
    <w:rsid w:val="002F3562"/>
    <w:rsid w:val="002F4037"/>
    <w:rsid w:val="00300A00"/>
    <w:rsid w:val="00304306"/>
    <w:rsid w:val="0030450E"/>
    <w:rsid w:val="00322D5F"/>
    <w:rsid w:val="00324A41"/>
    <w:rsid w:val="00332612"/>
    <w:rsid w:val="003329B9"/>
    <w:rsid w:val="00336DAF"/>
    <w:rsid w:val="00336E4C"/>
    <w:rsid w:val="003371A5"/>
    <w:rsid w:val="003375CD"/>
    <w:rsid w:val="00346914"/>
    <w:rsid w:val="00350A2C"/>
    <w:rsid w:val="003521A5"/>
    <w:rsid w:val="00353F79"/>
    <w:rsid w:val="00355E65"/>
    <w:rsid w:val="003579F0"/>
    <w:rsid w:val="00364EFF"/>
    <w:rsid w:val="00376321"/>
    <w:rsid w:val="0038170F"/>
    <w:rsid w:val="00385E8A"/>
    <w:rsid w:val="00386E04"/>
    <w:rsid w:val="0039144F"/>
    <w:rsid w:val="00392CC5"/>
    <w:rsid w:val="0039706E"/>
    <w:rsid w:val="003978D9"/>
    <w:rsid w:val="003A01FA"/>
    <w:rsid w:val="003A29EC"/>
    <w:rsid w:val="003A2CD6"/>
    <w:rsid w:val="003A5143"/>
    <w:rsid w:val="003A5A09"/>
    <w:rsid w:val="003B131F"/>
    <w:rsid w:val="003B1A9C"/>
    <w:rsid w:val="003C0503"/>
    <w:rsid w:val="003C1856"/>
    <w:rsid w:val="003D00E4"/>
    <w:rsid w:val="003D2F75"/>
    <w:rsid w:val="003D6997"/>
    <w:rsid w:val="003D709A"/>
    <w:rsid w:val="003E2D9C"/>
    <w:rsid w:val="003E5892"/>
    <w:rsid w:val="003E64CA"/>
    <w:rsid w:val="003E65A7"/>
    <w:rsid w:val="003F4BD5"/>
    <w:rsid w:val="003F701C"/>
    <w:rsid w:val="004045FC"/>
    <w:rsid w:val="00420100"/>
    <w:rsid w:val="00420F1B"/>
    <w:rsid w:val="0042176D"/>
    <w:rsid w:val="00424776"/>
    <w:rsid w:val="00433E27"/>
    <w:rsid w:val="004370DD"/>
    <w:rsid w:val="004412B1"/>
    <w:rsid w:val="0045088F"/>
    <w:rsid w:val="00451846"/>
    <w:rsid w:val="00454A33"/>
    <w:rsid w:val="00460CC8"/>
    <w:rsid w:val="00460FD2"/>
    <w:rsid w:val="004648A2"/>
    <w:rsid w:val="00466AA1"/>
    <w:rsid w:val="004732EF"/>
    <w:rsid w:val="0047472F"/>
    <w:rsid w:val="004760EE"/>
    <w:rsid w:val="00476A23"/>
    <w:rsid w:val="00477F70"/>
    <w:rsid w:val="0048079A"/>
    <w:rsid w:val="004816A0"/>
    <w:rsid w:val="00481DB0"/>
    <w:rsid w:val="004827F1"/>
    <w:rsid w:val="00484AC9"/>
    <w:rsid w:val="004863A4"/>
    <w:rsid w:val="00493408"/>
    <w:rsid w:val="00495D54"/>
    <w:rsid w:val="004A0D66"/>
    <w:rsid w:val="004A2201"/>
    <w:rsid w:val="004A272F"/>
    <w:rsid w:val="004A4F58"/>
    <w:rsid w:val="004C13BE"/>
    <w:rsid w:val="004C28CC"/>
    <w:rsid w:val="004C2BB5"/>
    <w:rsid w:val="004C5CD9"/>
    <w:rsid w:val="004D1769"/>
    <w:rsid w:val="004D393B"/>
    <w:rsid w:val="004D3E6D"/>
    <w:rsid w:val="004D520C"/>
    <w:rsid w:val="004D5A92"/>
    <w:rsid w:val="004D73CB"/>
    <w:rsid w:val="004E0D8C"/>
    <w:rsid w:val="004E7DEE"/>
    <w:rsid w:val="00502585"/>
    <w:rsid w:val="00512264"/>
    <w:rsid w:val="00520DDF"/>
    <w:rsid w:val="0052596A"/>
    <w:rsid w:val="00526ECA"/>
    <w:rsid w:val="00530A7F"/>
    <w:rsid w:val="00533E49"/>
    <w:rsid w:val="005409F5"/>
    <w:rsid w:val="00541E53"/>
    <w:rsid w:val="00541E88"/>
    <w:rsid w:val="00552DAA"/>
    <w:rsid w:val="00553216"/>
    <w:rsid w:val="00560480"/>
    <w:rsid w:val="00564F51"/>
    <w:rsid w:val="00565745"/>
    <w:rsid w:val="00570406"/>
    <w:rsid w:val="00573390"/>
    <w:rsid w:val="0057405F"/>
    <w:rsid w:val="00592DC2"/>
    <w:rsid w:val="005943B1"/>
    <w:rsid w:val="0059633D"/>
    <w:rsid w:val="005979E0"/>
    <w:rsid w:val="005A1A35"/>
    <w:rsid w:val="005A46AD"/>
    <w:rsid w:val="005A4A8B"/>
    <w:rsid w:val="005B1490"/>
    <w:rsid w:val="005B2E5E"/>
    <w:rsid w:val="005B5792"/>
    <w:rsid w:val="005C2E19"/>
    <w:rsid w:val="005C386F"/>
    <w:rsid w:val="005C47F5"/>
    <w:rsid w:val="005C4B0D"/>
    <w:rsid w:val="005C6629"/>
    <w:rsid w:val="005C6FE8"/>
    <w:rsid w:val="005D12C8"/>
    <w:rsid w:val="005D248C"/>
    <w:rsid w:val="005D356B"/>
    <w:rsid w:val="005D4238"/>
    <w:rsid w:val="005D4568"/>
    <w:rsid w:val="005D617B"/>
    <w:rsid w:val="005F5C8D"/>
    <w:rsid w:val="00602814"/>
    <w:rsid w:val="0061575A"/>
    <w:rsid w:val="006164B8"/>
    <w:rsid w:val="0061699E"/>
    <w:rsid w:val="0062531B"/>
    <w:rsid w:val="00626312"/>
    <w:rsid w:val="00631C5C"/>
    <w:rsid w:val="006343D0"/>
    <w:rsid w:val="00640622"/>
    <w:rsid w:val="00641CD0"/>
    <w:rsid w:val="0064266A"/>
    <w:rsid w:val="00645165"/>
    <w:rsid w:val="0065027D"/>
    <w:rsid w:val="00656EAF"/>
    <w:rsid w:val="006640FF"/>
    <w:rsid w:val="00670A63"/>
    <w:rsid w:val="00675182"/>
    <w:rsid w:val="00677033"/>
    <w:rsid w:val="0068042E"/>
    <w:rsid w:val="006826C0"/>
    <w:rsid w:val="00685369"/>
    <w:rsid w:val="0069001C"/>
    <w:rsid w:val="00692E1A"/>
    <w:rsid w:val="0069366E"/>
    <w:rsid w:val="00693D81"/>
    <w:rsid w:val="00694024"/>
    <w:rsid w:val="0069488A"/>
    <w:rsid w:val="006A3EF9"/>
    <w:rsid w:val="006A4E86"/>
    <w:rsid w:val="006B1CE4"/>
    <w:rsid w:val="006B3536"/>
    <w:rsid w:val="006B45E0"/>
    <w:rsid w:val="006B4668"/>
    <w:rsid w:val="006B513D"/>
    <w:rsid w:val="006C1C3F"/>
    <w:rsid w:val="006C30CB"/>
    <w:rsid w:val="006C3F5A"/>
    <w:rsid w:val="006E0116"/>
    <w:rsid w:val="006E14B8"/>
    <w:rsid w:val="006E4FBA"/>
    <w:rsid w:val="006E6B12"/>
    <w:rsid w:val="006F5002"/>
    <w:rsid w:val="006F562C"/>
    <w:rsid w:val="00701C1E"/>
    <w:rsid w:val="00702239"/>
    <w:rsid w:val="00702B4A"/>
    <w:rsid w:val="007049B2"/>
    <w:rsid w:val="00704C4E"/>
    <w:rsid w:val="007064E6"/>
    <w:rsid w:val="007072EE"/>
    <w:rsid w:val="0071145C"/>
    <w:rsid w:val="007127B0"/>
    <w:rsid w:val="007149E1"/>
    <w:rsid w:val="00714CDF"/>
    <w:rsid w:val="007163E7"/>
    <w:rsid w:val="007168DF"/>
    <w:rsid w:val="00732FCD"/>
    <w:rsid w:val="007343DA"/>
    <w:rsid w:val="0073569B"/>
    <w:rsid w:val="00741411"/>
    <w:rsid w:val="0074398A"/>
    <w:rsid w:val="00744A9E"/>
    <w:rsid w:val="00745D04"/>
    <w:rsid w:val="007460B0"/>
    <w:rsid w:val="0074668D"/>
    <w:rsid w:val="00747732"/>
    <w:rsid w:val="0075046D"/>
    <w:rsid w:val="00750C70"/>
    <w:rsid w:val="00753509"/>
    <w:rsid w:val="00767E73"/>
    <w:rsid w:val="0077123B"/>
    <w:rsid w:val="007714D0"/>
    <w:rsid w:val="0077245C"/>
    <w:rsid w:val="007739C9"/>
    <w:rsid w:val="007776DA"/>
    <w:rsid w:val="00781028"/>
    <w:rsid w:val="00781FBC"/>
    <w:rsid w:val="00785AA2"/>
    <w:rsid w:val="00786F79"/>
    <w:rsid w:val="007947C0"/>
    <w:rsid w:val="00796FE9"/>
    <w:rsid w:val="007A7407"/>
    <w:rsid w:val="007B0535"/>
    <w:rsid w:val="007B1F03"/>
    <w:rsid w:val="007B6356"/>
    <w:rsid w:val="007C174E"/>
    <w:rsid w:val="007C5EDB"/>
    <w:rsid w:val="007C61AE"/>
    <w:rsid w:val="007C6991"/>
    <w:rsid w:val="007C6A9C"/>
    <w:rsid w:val="007C6C2E"/>
    <w:rsid w:val="007D3ACF"/>
    <w:rsid w:val="007D3C1F"/>
    <w:rsid w:val="007D48DC"/>
    <w:rsid w:val="007D5CD3"/>
    <w:rsid w:val="007D6582"/>
    <w:rsid w:val="007D7B5A"/>
    <w:rsid w:val="007E0876"/>
    <w:rsid w:val="007E2BDD"/>
    <w:rsid w:val="007E4D53"/>
    <w:rsid w:val="007E686F"/>
    <w:rsid w:val="007F2C4A"/>
    <w:rsid w:val="007F5BD9"/>
    <w:rsid w:val="007F626D"/>
    <w:rsid w:val="007F7305"/>
    <w:rsid w:val="007F7497"/>
    <w:rsid w:val="00804FB9"/>
    <w:rsid w:val="0081431A"/>
    <w:rsid w:val="00814E52"/>
    <w:rsid w:val="00815567"/>
    <w:rsid w:val="00820695"/>
    <w:rsid w:val="0082791D"/>
    <w:rsid w:val="008319CC"/>
    <w:rsid w:val="008335E9"/>
    <w:rsid w:val="0083364D"/>
    <w:rsid w:val="00833732"/>
    <w:rsid w:val="00841A76"/>
    <w:rsid w:val="0084471B"/>
    <w:rsid w:val="008455A9"/>
    <w:rsid w:val="00850B03"/>
    <w:rsid w:val="00856777"/>
    <w:rsid w:val="008600FF"/>
    <w:rsid w:val="008619C8"/>
    <w:rsid w:val="008621D4"/>
    <w:rsid w:val="008660BC"/>
    <w:rsid w:val="008722CC"/>
    <w:rsid w:val="00872EAA"/>
    <w:rsid w:val="00876466"/>
    <w:rsid w:val="008816BD"/>
    <w:rsid w:val="00884251"/>
    <w:rsid w:val="0089037B"/>
    <w:rsid w:val="00891918"/>
    <w:rsid w:val="008936E2"/>
    <w:rsid w:val="008A1D48"/>
    <w:rsid w:val="008A29AA"/>
    <w:rsid w:val="008A352F"/>
    <w:rsid w:val="008A6495"/>
    <w:rsid w:val="008B2A3F"/>
    <w:rsid w:val="008B5DF9"/>
    <w:rsid w:val="008C4DD0"/>
    <w:rsid w:val="008C6A95"/>
    <w:rsid w:val="008C777F"/>
    <w:rsid w:val="008D0A1E"/>
    <w:rsid w:val="008D46C3"/>
    <w:rsid w:val="008D4BEF"/>
    <w:rsid w:val="008E1019"/>
    <w:rsid w:val="008E753A"/>
    <w:rsid w:val="008F2F37"/>
    <w:rsid w:val="009005DD"/>
    <w:rsid w:val="00900B1F"/>
    <w:rsid w:val="00900F6B"/>
    <w:rsid w:val="0090420C"/>
    <w:rsid w:val="009047FA"/>
    <w:rsid w:val="00907E5B"/>
    <w:rsid w:val="00910288"/>
    <w:rsid w:val="00910306"/>
    <w:rsid w:val="0091033C"/>
    <w:rsid w:val="00910D27"/>
    <w:rsid w:val="009127C7"/>
    <w:rsid w:val="00912DC7"/>
    <w:rsid w:val="009201EC"/>
    <w:rsid w:val="00922517"/>
    <w:rsid w:val="00927EA9"/>
    <w:rsid w:val="00937CB0"/>
    <w:rsid w:val="00942F27"/>
    <w:rsid w:val="00943499"/>
    <w:rsid w:val="00943FCF"/>
    <w:rsid w:val="00944D21"/>
    <w:rsid w:val="009450AE"/>
    <w:rsid w:val="009501F0"/>
    <w:rsid w:val="00960663"/>
    <w:rsid w:val="00962DED"/>
    <w:rsid w:val="00963462"/>
    <w:rsid w:val="00967B85"/>
    <w:rsid w:val="0097093F"/>
    <w:rsid w:val="00976D6D"/>
    <w:rsid w:val="00983E31"/>
    <w:rsid w:val="0099761F"/>
    <w:rsid w:val="009A1566"/>
    <w:rsid w:val="009A20C0"/>
    <w:rsid w:val="009A2872"/>
    <w:rsid w:val="009A37EC"/>
    <w:rsid w:val="009A5509"/>
    <w:rsid w:val="009B083E"/>
    <w:rsid w:val="009B1C33"/>
    <w:rsid w:val="009B276A"/>
    <w:rsid w:val="009B4BCD"/>
    <w:rsid w:val="009B639F"/>
    <w:rsid w:val="009C1788"/>
    <w:rsid w:val="009C2EDF"/>
    <w:rsid w:val="009C4212"/>
    <w:rsid w:val="009D01A6"/>
    <w:rsid w:val="009D07B3"/>
    <w:rsid w:val="009D152C"/>
    <w:rsid w:val="009D1EC1"/>
    <w:rsid w:val="009D46CB"/>
    <w:rsid w:val="009D5AD9"/>
    <w:rsid w:val="009D5D74"/>
    <w:rsid w:val="009D5F13"/>
    <w:rsid w:val="009D7B70"/>
    <w:rsid w:val="009E1AEF"/>
    <w:rsid w:val="009E3822"/>
    <w:rsid w:val="009E3CFD"/>
    <w:rsid w:val="009E78FE"/>
    <w:rsid w:val="009F1907"/>
    <w:rsid w:val="009F2C19"/>
    <w:rsid w:val="009F3128"/>
    <w:rsid w:val="009F64FC"/>
    <w:rsid w:val="00A00563"/>
    <w:rsid w:val="00A015FC"/>
    <w:rsid w:val="00A029BA"/>
    <w:rsid w:val="00A0395C"/>
    <w:rsid w:val="00A05ED0"/>
    <w:rsid w:val="00A06FBF"/>
    <w:rsid w:val="00A07313"/>
    <w:rsid w:val="00A20CE2"/>
    <w:rsid w:val="00A211BA"/>
    <w:rsid w:val="00A2567C"/>
    <w:rsid w:val="00A25BD5"/>
    <w:rsid w:val="00A27FCC"/>
    <w:rsid w:val="00A322A6"/>
    <w:rsid w:val="00A36760"/>
    <w:rsid w:val="00A36D00"/>
    <w:rsid w:val="00A37096"/>
    <w:rsid w:val="00A37879"/>
    <w:rsid w:val="00A37E82"/>
    <w:rsid w:val="00A50E9C"/>
    <w:rsid w:val="00A516DC"/>
    <w:rsid w:val="00A51734"/>
    <w:rsid w:val="00A52674"/>
    <w:rsid w:val="00A5605C"/>
    <w:rsid w:val="00A572CB"/>
    <w:rsid w:val="00A579BE"/>
    <w:rsid w:val="00A6524A"/>
    <w:rsid w:val="00A700AD"/>
    <w:rsid w:val="00A73B0A"/>
    <w:rsid w:val="00A76A90"/>
    <w:rsid w:val="00A80E6D"/>
    <w:rsid w:val="00A82FBD"/>
    <w:rsid w:val="00A83B85"/>
    <w:rsid w:val="00A84451"/>
    <w:rsid w:val="00A84465"/>
    <w:rsid w:val="00A8450D"/>
    <w:rsid w:val="00A85515"/>
    <w:rsid w:val="00A8691B"/>
    <w:rsid w:val="00A9100F"/>
    <w:rsid w:val="00A9420C"/>
    <w:rsid w:val="00A96748"/>
    <w:rsid w:val="00AA44AB"/>
    <w:rsid w:val="00AB0D7E"/>
    <w:rsid w:val="00AB177B"/>
    <w:rsid w:val="00AC0582"/>
    <w:rsid w:val="00AC07F1"/>
    <w:rsid w:val="00AD0F05"/>
    <w:rsid w:val="00AD3F7C"/>
    <w:rsid w:val="00AE39E8"/>
    <w:rsid w:val="00AF1461"/>
    <w:rsid w:val="00B00234"/>
    <w:rsid w:val="00B00B16"/>
    <w:rsid w:val="00B02138"/>
    <w:rsid w:val="00B04C2B"/>
    <w:rsid w:val="00B05B53"/>
    <w:rsid w:val="00B074C0"/>
    <w:rsid w:val="00B11C1F"/>
    <w:rsid w:val="00B1383F"/>
    <w:rsid w:val="00B1386D"/>
    <w:rsid w:val="00B13D8F"/>
    <w:rsid w:val="00B14A98"/>
    <w:rsid w:val="00B15578"/>
    <w:rsid w:val="00B16525"/>
    <w:rsid w:val="00B200FB"/>
    <w:rsid w:val="00B224E0"/>
    <w:rsid w:val="00B23246"/>
    <w:rsid w:val="00B2339A"/>
    <w:rsid w:val="00B23B09"/>
    <w:rsid w:val="00B24F38"/>
    <w:rsid w:val="00B259E2"/>
    <w:rsid w:val="00B264D5"/>
    <w:rsid w:val="00B278FB"/>
    <w:rsid w:val="00B333B7"/>
    <w:rsid w:val="00B341C5"/>
    <w:rsid w:val="00B35DC2"/>
    <w:rsid w:val="00B36BE2"/>
    <w:rsid w:val="00B427FC"/>
    <w:rsid w:val="00B4332C"/>
    <w:rsid w:val="00B43D8B"/>
    <w:rsid w:val="00B46842"/>
    <w:rsid w:val="00B46F1E"/>
    <w:rsid w:val="00B52860"/>
    <w:rsid w:val="00B61A57"/>
    <w:rsid w:val="00B622EC"/>
    <w:rsid w:val="00B73B13"/>
    <w:rsid w:val="00B7428C"/>
    <w:rsid w:val="00B74A46"/>
    <w:rsid w:val="00B76C8F"/>
    <w:rsid w:val="00B831ED"/>
    <w:rsid w:val="00B928DD"/>
    <w:rsid w:val="00B93CB2"/>
    <w:rsid w:val="00B945B5"/>
    <w:rsid w:val="00B9707E"/>
    <w:rsid w:val="00B97B26"/>
    <w:rsid w:val="00BA17D5"/>
    <w:rsid w:val="00BA2F84"/>
    <w:rsid w:val="00BB06D3"/>
    <w:rsid w:val="00BB22F3"/>
    <w:rsid w:val="00BB37C9"/>
    <w:rsid w:val="00BB37F3"/>
    <w:rsid w:val="00BB4150"/>
    <w:rsid w:val="00BB6827"/>
    <w:rsid w:val="00BB712E"/>
    <w:rsid w:val="00BC6055"/>
    <w:rsid w:val="00BD0BD6"/>
    <w:rsid w:val="00BD2BBF"/>
    <w:rsid w:val="00BD3DF1"/>
    <w:rsid w:val="00BD5527"/>
    <w:rsid w:val="00BD750E"/>
    <w:rsid w:val="00BE00F7"/>
    <w:rsid w:val="00BE4614"/>
    <w:rsid w:val="00BE729C"/>
    <w:rsid w:val="00BF0C6F"/>
    <w:rsid w:val="00BF5DCE"/>
    <w:rsid w:val="00C02360"/>
    <w:rsid w:val="00C026BF"/>
    <w:rsid w:val="00C07E2E"/>
    <w:rsid w:val="00C1163A"/>
    <w:rsid w:val="00C11FE7"/>
    <w:rsid w:val="00C1208C"/>
    <w:rsid w:val="00C14B3D"/>
    <w:rsid w:val="00C22136"/>
    <w:rsid w:val="00C30E1A"/>
    <w:rsid w:val="00C357E2"/>
    <w:rsid w:val="00C37CFE"/>
    <w:rsid w:val="00C4302B"/>
    <w:rsid w:val="00C4424C"/>
    <w:rsid w:val="00C44C9A"/>
    <w:rsid w:val="00C44FAD"/>
    <w:rsid w:val="00C5359F"/>
    <w:rsid w:val="00C54FD0"/>
    <w:rsid w:val="00C556CF"/>
    <w:rsid w:val="00C631C3"/>
    <w:rsid w:val="00C74297"/>
    <w:rsid w:val="00C74408"/>
    <w:rsid w:val="00C76C55"/>
    <w:rsid w:val="00C8133B"/>
    <w:rsid w:val="00C81BF6"/>
    <w:rsid w:val="00C822B0"/>
    <w:rsid w:val="00C8450E"/>
    <w:rsid w:val="00C847BE"/>
    <w:rsid w:val="00C85151"/>
    <w:rsid w:val="00C90B2B"/>
    <w:rsid w:val="00C927AC"/>
    <w:rsid w:val="00C9685E"/>
    <w:rsid w:val="00CA012C"/>
    <w:rsid w:val="00CA44EC"/>
    <w:rsid w:val="00CA6794"/>
    <w:rsid w:val="00CA7B7C"/>
    <w:rsid w:val="00CB1A6E"/>
    <w:rsid w:val="00CB225F"/>
    <w:rsid w:val="00CB3023"/>
    <w:rsid w:val="00CB472E"/>
    <w:rsid w:val="00CC084C"/>
    <w:rsid w:val="00CC1D5B"/>
    <w:rsid w:val="00CC2C16"/>
    <w:rsid w:val="00CC478A"/>
    <w:rsid w:val="00CC6F81"/>
    <w:rsid w:val="00CC7395"/>
    <w:rsid w:val="00CC7823"/>
    <w:rsid w:val="00CD0DE9"/>
    <w:rsid w:val="00CD1D34"/>
    <w:rsid w:val="00CD3DBF"/>
    <w:rsid w:val="00CE50C1"/>
    <w:rsid w:val="00CF41EC"/>
    <w:rsid w:val="00D008D3"/>
    <w:rsid w:val="00D022D9"/>
    <w:rsid w:val="00D037C0"/>
    <w:rsid w:val="00D0526F"/>
    <w:rsid w:val="00D11093"/>
    <w:rsid w:val="00D1141B"/>
    <w:rsid w:val="00D21CE5"/>
    <w:rsid w:val="00D25E39"/>
    <w:rsid w:val="00D25F1D"/>
    <w:rsid w:val="00D275DF"/>
    <w:rsid w:val="00D303C6"/>
    <w:rsid w:val="00D30830"/>
    <w:rsid w:val="00D30E41"/>
    <w:rsid w:val="00D31D5E"/>
    <w:rsid w:val="00D35711"/>
    <w:rsid w:val="00D3680B"/>
    <w:rsid w:val="00D45868"/>
    <w:rsid w:val="00D46DBE"/>
    <w:rsid w:val="00D5147B"/>
    <w:rsid w:val="00D526CB"/>
    <w:rsid w:val="00D548E6"/>
    <w:rsid w:val="00D55683"/>
    <w:rsid w:val="00D6223D"/>
    <w:rsid w:val="00D65983"/>
    <w:rsid w:val="00D671BC"/>
    <w:rsid w:val="00D67956"/>
    <w:rsid w:val="00D74D45"/>
    <w:rsid w:val="00D76ED3"/>
    <w:rsid w:val="00D80769"/>
    <w:rsid w:val="00D816C8"/>
    <w:rsid w:val="00D86288"/>
    <w:rsid w:val="00D9064D"/>
    <w:rsid w:val="00D90C36"/>
    <w:rsid w:val="00D977FE"/>
    <w:rsid w:val="00DA1D83"/>
    <w:rsid w:val="00DB3B18"/>
    <w:rsid w:val="00DB44D9"/>
    <w:rsid w:val="00DC6C93"/>
    <w:rsid w:val="00DC7DAD"/>
    <w:rsid w:val="00DD561D"/>
    <w:rsid w:val="00DD5BC2"/>
    <w:rsid w:val="00DE12C5"/>
    <w:rsid w:val="00DF3C5C"/>
    <w:rsid w:val="00DF4826"/>
    <w:rsid w:val="00DF58EF"/>
    <w:rsid w:val="00E011BD"/>
    <w:rsid w:val="00E0594A"/>
    <w:rsid w:val="00E11028"/>
    <w:rsid w:val="00E1154E"/>
    <w:rsid w:val="00E16AF0"/>
    <w:rsid w:val="00E20135"/>
    <w:rsid w:val="00E20C38"/>
    <w:rsid w:val="00E2383C"/>
    <w:rsid w:val="00E23FB3"/>
    <w:rsid w:val="00E25AAE"/>
    <w:rsid w:val="00E317E6"/>
    <w:rsid w:val="00E41F90"/>
    <w:rsid w:val="00E53038"/>
    <w:rsid w:val="00E56B8D"/>
    <w:rsid w:val="00E62982"/>
    <w:rsid w:val="00E64C3F"/>
    <w:rsid w:val="00E70F30"/>
    <w:rsid w:val="00E712FF"/>
    <w:rsid w:val="00E76F4B"/>
    <w:rsid w:val="00E779F7"/>
    <w:rsid w:val="00E817A3"/>
    <w:rsid w:val="00E81C20"/>
    <w:rsid w:val="00E8242F"/>
    <w:rsid w:val="00E84CF1"/>
    <w:rsid w:val="00E907D0"/>
    <w:rsid w:val="00E90C0C"/>
    <w:rsid w:val="00E91A1F"/>
    <w:rsid w:val="00EA1461"/>
    <w:rsid w:val="00EA3C68"/>
    <w:rsid w:val="00EB4748"/>
    <w:rsid w:val="00EB6787"/>
    <w:rsid w:val="00EC41C0"/>
    <w:rsid w:val="00EC6608"/>
    <w:rsid w:val="00EE26AB"/>
    <w:rsid w:val="00EE6BC4"/>
    <w:rsid w:val="00EF00A5"/>
    <w:rsid w:val="00EF045C"/>
    <w:rsid w:val="00EF17F4"/>
    <w:rsid w:val="00EF4C98"/>
    <w:rsid w:val="00EF6D08"/>
    <w:rsid w:val="00F027F0"/>
    <w:rsid w:val="00F10B74"/>
    <w:rsid w:val="00F210C3"/>
    <w:rsid w:val="00F21212"/>
    <w:rsid w:val="00F2357C"/>
    <w:rsid w:val="00F24C36"/>
    <w:rsid w:val="00F2629B"/>
    <w:rsid w:val="00F3075D"/>
    <w:rsid w:val="00F31094"/>
    <w:rsid w:val="00F312AE"/>
    <w:rsid w:val="00F32288"/>
    <w:rsid w:val="00F4340D"/>
    <w:rsid w:val="00F43A57"/>
    <w:rsid w:val="00F43D99"/>
    <w:rsid w:val="00F44907"/>
    <w:rsid w:val="00F5046B"/>
    <w:rsid w:val="00F51DD8"/>
    <w:rsid w:val="00F5410E"/>
    <w:rsid w:val="00F550D6"/>
    <w:rsid w:val="00F55425"/>
    <w:rsid w:val="00F55F06"/>
    <w:rsid w:val="00F632DF"/>
    <w:rsid w:val="00F661D9"/>
    <w:rsid w:val="00F66B87"/>
    <w:rsid w:val="00F7504B"/>
    <w:rsid w:val="00F7635F"/>
    <w:rsid w:val="00F772D9"/>
    <w:rsid w:val="00F778B7"/>
    <w:rsid w:val="00F8374A"/>
    <w:rsid w:val="00F90414"/>
    <w:rsid w:val="00F92E0C"/>
    <w:rsid w:val="00F939A0"/>
    <w:rsid w:val="00F93EB6"/>
    <w:rsid w:val="00F95E01"/>
    <w:rsid w:val="00FA0674"/>
    <w:rsid w:val="00FA1159"/>
    <w:rsid w:val="00FA1B3B"/>
    <w:rsid w:val="00FA206B"/>
    <w:rsid w:val="00FA6A48"/>
    <w:rsid w:val="00FB23EF"/>
    <w:rsid w:val="00FB3699"/>
    <w:rsid w:val="00FB659E"/>
    <w:rsid w:val="00FB730E"/>
    <w:rsid w:val="00FE1A67"/>
    <w:rsid w:val="00FF32F2"/>
    <w:rsid w:val="00FF4511"/>
    <w:rsid w:val="4FD83E42"/>
    <w:rsid w:val="50FC649A"/>
    <w:rsid w:val="6A6FDEE8"/>
    <w:rsid w:val="70C5F80F"/>
    <w:rsid w:val="72B85FD8"/>
    <w:rsid w:val="750A8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9A21E"/>
  <w15:docId w15:val="{297A533C-A758-4E8B-BDA7-29503ED0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7E4D53"/>
    <w:rPr>
      <w:sz w:val="22"/>
    </w:rPr>
  </w:style>
  <w:style w:type="paragraph" w:styleId="Heading1">
    <w:name w:val="heading 1"/>
    <w:basedOn w:val="Normal"/>
    <w:next w:val="Normal"/>
    <w:link w:val="Heading1Char"/>
    <w:uiPriority w:val="9"/>
    <w:qFormat/>
    <w:rsid w:val="000F2359"/>
    <w:pPr>
      <w:keepNext/>
      <w:keepLines/>
      <w:widowControl w:val="0"/>
      <w:shd w:val="clear" w:color="auto" w:fill="222C3F"/>
      <w:spacing w:before="120"/>
      <w:contextualSpacing/>
      <w:outlineLvl w:val="0"/>
    </w:pPr>
    <w:rPr>
      <w:rFonts w:asciiTheme="majorHAnsi" w:eastAsiaTheme="majorEastAsia" w:hAnsiTheme="majorHAnsi" w:cstheme="majorBidi"/>
      <w:bCs/>
      <w:color w:val="FFFFFF" w:themeColor="background1"/>
      <w:spacing w:val="20"/>
      <w:sz w:val="32"/>
      <w:szCs w:val="32"/>
    </w:rPr>
  </w:style>
  <w:style w:type="paragraph" w:styleId="Heading2">
    <w:name w:val="heading 2"/>
    <w:basedOn w:val="Normal"/>
    <w:next w:val="Normal"/>
    <w:link w:val="Heading2Char"/>
    <w:autoRedefine/>
    <w:uiPriority w:val="9"/>
    <w:unhideWhenUsed/>
    <w:qFormat/>
    <w:rsid w:val="00DC7DAD"/>
    <w:pPr>
      <w:keepNext/>
      <w:keepLines/>
      <w:pBdr>
        <w:bottom w:val="single" w:sz="4" w:space="1" w:color="007499"/>
      </w:pBdr>
      <w:spacing w:before="40"/>
      <w:outlineLvl w:val="1"/>
    </w:pPr>
    <w:rPr>
      <w:rFonts w:asciiTheme="majorHAnsi" w:eastAsiaTheme="majorEastAsia" w:hAnsiTheme="majorHAnsi" w:cstheme="majorBidi"/>
      <w:bCs/>
      <w:color w:val="007499"/>
      <w:sz w:val="32"/>
      <w:szCs w:val="26"/>
    </w:rPr>
  </w:style>
  <w:style w:type="paragraph" w:styleId="Heading3">
    <w:name w:val="heading 3"/>
    <w:basedOn w:val="Heading1"/>
    <w:next w:val="Normal"/>
    <w:link w:val="Heading3Char"/>
    <w:uiPriority w:val="9"/>
    <w:unhideWhenUsed/>
    <w:qFormat/>
    <w:rsid w:val="001B16FF"/>
    <w:pPr>
      <w:shd w:val="clear" w:color="auto" w:fill="auto"/>
      <w:spacing w:before="40"/>
      <w:outlineLvl w:val="2"/>
    </w:pPr>
    <w:rPr>
      <w:rFonts w:asciiTheme="minorHAnsi" w:hAnsiTheme="minorHAnsi"/>
      <w:b/>
      <w:color w:val="007499"/>
      <w:spacing w:val="0"/>
      <w:sz w:val="22"/>
    </w:rPr>
  </w:style>
  <w:style w:type="paragraph" w:styleId="Heading4">
    <w:name w:val="heading 4"/>
    <w:basedOn w:val="Normal"/>
    <w:next w:val="Normal"/>
    <w:link w:val="Heading4Char"/>
    <w:autoRedefine/>
    <w:uiPriority w:val="9"/>
    <w:unhideWhenUsed/>
    <w:qFormat/>
    <w:rsid w:val="001B16FF"/>
    <w:pPr>
      <w:keepNext/>
      <w:keepLines/>
      <w:spacing w:before="40"/>
      <w:outlineLvl w:val="3"/>
    </w:pPr>
    <w:rPr>
      <w:rFonts w:eastAsiaTheme="majorEastAsia" w:cstheme="majorBidi"/>
      <w:b/>
      <w:iCs/>
      <w:color w:val="00A3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BD5"/>
    <w:pPr>
      <w:tabs>
        <w:tab w:val="center" w:pos="4680"/>
        <w:tab w:val="right" w:pos="9360"/>
      </w:tabs>
    </w:pPr>
  </w:style>
  <w:style w:type="character" w:customStyle="1" w:styleId="HeaderChar">
    <w:name w:val="Header Char"/>
    <w:basedOn w:val="DefaultParagraphFont"/>
    <w:link w:val="Header"/>
    <w:uiPriority w:val="99"/>
    <w:rsid w:val="00A25BD5"/>
  </w:style>
  <w:style w:type="paragraph" w:styleId="Footer">
    <w:name w:val="footer"/>
    <w:basedOn w:val="Normal"/>
    <w:link w:val="FooterChar"/>
    <w:uiPriority w:val="99"/>
    <w:unhideWhenUsed/>
    <w:rsid w:val="00A25BD5"/>
    <w:pPr>
      <w:tabs>
        <w:tab w:val="center" w:pos="4680"/>
        <w:tab w:val="right" w:pos="9360"/>
      </w:tabs>
    </w:pPr>
  </w:style>
  <w:style w:type="character" w:customStyle="1" w:styleId="FooterChar">
    <w:name w:val="Footer Char"/>
    <w:basedOn w:val="DefaultParagraphFont"/>
    <w:link w:val="Footer"/>
    <w:uiPriority w:val="99"/>
    <w:rsid w:val="00A25BD5"/>
  </w:style>
  <w:style w:type="character" w:customStyle="1" w:styleId="Heading1Char">
    <w:name w:val="Heading 1 Char"/>
    <w:basedOn w:val="DefaultParagraphFont"/>
    <w:link w:val="Heading1"/>
    <w:uiPriority w:val="9"/>
    <w:rsid w:val="000F2359"/>
    <w:rPr>
      <w:rFonts w:asciiTheme="majorHAnsi" w:eastAsiaTheme="majorEastAsia" w:hAnsiTheme="majorHAnsi" w:cstheme="majorBidi"/>
      <w:bCs/>
      <w:color w:val="FFFFFF" w:themeColor="background1"/>
      <w:spacing w:val="20"/>
      <w:sz w:val="32"/>
      <w:szCs w:val="32"/>
      <w:shd w:val="clear" w:color="auto" w:fill="222C3F"/>
    </w:rPr>
  </w:style>
  <w:style w:type="paragraph" w:styleId="ListParagraph">
    <w:name w:val="List Paragraph"/>
    <w:basedOn w:val="Normal"/>
    <w:uiPriority w:val="34"/>
    <w:qFormat/>
    <w:rsid w:val="00D1141B"/>
    <w:pPr>
      <w:widowControl w:val="0"/>
      <w:spacing w:after="160" w:line="259" w:lineRule="auto"/>
      <w:ind w:left="720"/>
      <w:contextualSpacing/>
    </w:pPr>
    <w:rPr>
      <w:rFonts w:ascii="Calibri" w:eastAsia="Calibri" w:hAnsi="Calibri" w:cs="Calibri"/>
      <w:szCs w:val="20"/>
    </w:rPr>
  </w:style>
  <w:style w:type="paragraph" w:customStyle="1" w:styleId="TitleNormal">
    <w:name w:val="Title Normal"/>
    <w:basedOn w:val="Title"/>
    <w:link w:val="TitleNormalChar"/>
    <w:qFormat/>
    <w:rsid w:val="00C847BE"/>
    <w:pPr>
      <w:widowControl w:val="0"/>
      <w:spacing w:before="240" w:after="120" w:line="240" w:lineRule="exact"/>
    </w:pPr>
    <w:rPr>
      <w:color w:val="323E4F" w:themeColor="text2" w:themeShade="BF"/>
      <w:spacing w:val="5"/>
      <w:sz w:val="22"/>
      <w:szCs w:val="52"/>
    </w:rPr>
  </w:style>
  <w:style w:type="character" w:customStyle="1" w:styleId="TitleNormalChar">
    <w:name w:val="Title Normal Char"/>
    <w:basedOn w:val="TitleChar"/>
    <w:link w:val="TitleNormal"/>
    <w:rsid w:val="00C847BE"/>
    <w:rPr>
      <w:rFonts w:asciiTheme="majorHAnsi" w:eastAsiaTheme="majorEastAsia" w:hAnsiTheme="majorHAnsi" w:cstheme="majorBidi"/>
      <w:color w:val="323E4F" w:themeColor="text2" w:themeShade="BF"/>
      <w:spacing w:val="5"/>
      <w:kern w:val="28"/>
      <w:sz w:val="22"/>
      <w:szCs w:val="52"/>
    </w:rPr>
  </w:style>
  <w:style w:type="paragraph" w:styleId="Title">
    <w:name w:val="Title"/>
    <w:basedOn w:val="Normal"/>
    <w:next w:val="Normal"/>
    <w:link w:val="TitleChar"/>
    <w:uiPriority w:val="10"/>
    <w:qFormat/>
    <w:rsid w:val="00D3680B"/>
    <w:pPr>
      <w:pBdr>
        <w:bottom w:val="single" w:sz="4" w:space="1" w:color="007499"/>
      </w:pBdr>
      <w:contextualSpacing/>
    </w:pPr>
    <w:rPr>
      <w:rFonts w:asciiTheme="majorHAnsi" w:eastAsiaTheme="majorEastAsia" w:hAnsiTheme="majorHAnsi" w:cstheme="majorBidi"/>
      <w:color w:val="00A3DA"/>
      <w:spacing w:val="-10"/>
      <w:kern w:val="28"/>
      <w:sz w:val="32"/>
      <w:szCs w:val="56"/>
    </w:rPr>
  </w:style>
  <w:style w:type="character" w:customStyle="1" w:styleId="TitleChar">
    <w:name w:val="Title Char"/>
    <w:basedOn w:val="DefaultParagraphFont"/>
    <w:link w:val="Title"/>
    <w:uiPriority w:val="10"/>
    <w:rsid w:val="00D3680B"/>
    <w:rPr>
      <w:rFonts w:asciiTheme="majorHAnsi" w:eastAsiaTheme="majorEastAsia" w:hAnsiTheme="majorHAnsi" w:cstheme="majorBidi"/>
      <w:color w:val="00A3DA"/>
      <w:spacing w:val="-10"/>
      <w:kern w:val="28"/>
      <w:sz w:val="32"/>
      <w:szCs w:val="56"/>
    </w:rPr>
  </w:style>
  <w:style w:type="character" w:customStyle="1" w:styleId="Heading2Char">
    <w:name w:val="Heading 2 Char"/>
    <w:basedOn w:val="DefaultParagraphFont"/>
    <w:link w:val="Heading2"/>
    <w:uiPriority w:val="9"/>
    <w:rsid w:val="00DC7DAD"/>
    <w:rPr>
      <w:rFonts w:asciiTheme="majorHAnsi" w:eastAsiaTheme="majorEastAsia" w:hAnsiTheme="majorHAnsi" w:cstheme="majorBidi"/>
      <w:bCs/>
      <w:color w:val="007499"/>
      <w:sz w:val="32"/>
      <w:szCs w:val="26"/>
    </w:rPr>
  </w:style>
  <w:style w:type="character" w:styleId="Hyperlink">
    <w:name w:val="Hyperlink"/>
    <w:basedOn w:val="DefaultParagraphFont"/>
    <w:uiPriority w:val="99"/>
    <w:unhideWhenUsed/>
    <w:rsid w:val="00983E31"/>
    <w:rPr>
      <w:color w:val="005086"/>
      <w:u w:val="single"/>
    </w:rPr>
  </w:style>
  <w:style w:type="character" w:customStyle="1" w:styleId="Heading3Char">
    <w:name w:val="Heading 3 Char"/>
    <w:basedOn w:val="DefaultParagraphFont"/>
    <w:link w:val="Heading3"/>
    <w:uiPriority w:val="9"/>
    <w:rsid w:val="001B16FF"/>
    <w:rPr>
      <w:rFonts w:eastAsiaTheme="majorEastAsia" w:cstheme="majorBidi"/>
      <w:b/>
      <w:bCs/>
      <w:color w:val="007499"/>
      <w:sz w:val="22"/>
      <w:szCs w:val="32"/>
    </w:rPr>
  </w:style>
  <w:style w:type="table" w:styleId="TableGrid">
    <w:name w:val="Table Grid"/>
    <w:basedOn w:val="TableNormal"/>
    <w:uiPriority w:val="39"/>
    <w:rsid w:val="00BA1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55E65"/>
    <w:pPr>
      <w:numPr>
        <w:ilvl w:val="1"/>
      </w:numPr>
      <w:spacing w:after="200" w:line="276" w:lineRule="auto"/>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uiPriority w:val="11"/>
    <w:rsid w:val="00355E65"/>
    <w:rPr>
      <w:rFonts w:asciiTheme="majorHAnsi" w:eastAsiaTheme="majorEastAsia" w:hAnsiTheme="majorHAnsi" w:cstheme="majorBidi"/>
      <w:i/>
      <w:iCs/>
      <w:color w:val="5B9BD5" w:themeColor="accent1"/>
      <w:spacing w:val="15"/>
    </w:rPr>
  </w:style>
  <w:style w:type="paragraph" w:styleId="TOCHeading">
    <w:name w:val="TOC Heading"/>
    <w:basedOn w:val="Heading1"/>
    <w:next w:val="Normal"/>
    <w:uiPriority w:val="39"/>
    <w:unhideWhenUsed/>
    <w:qFormat/>
    <w:rsid w:val="00744A9E"/>
    <w:pPr>
      <w:widowControl/>
      <w:pBdr>
        <w:top w:val="single" w:sz="2" w:space="1" w:color="A6A6A6" w:themeColor="background1" w:themeShade="A6"/>
      </w:pBdr>
      <w:shd w:val="clear" w:color="auto" w:fill="auto"/>
      <w:spacing w:before="100" w:beforeAutospacing="1" w:after="100" w:afterAutospacing="1"/>
      <w:contextualSpacing w:val="0"/>
      <w:outlineLvl w:val="9"/>
    </w:pPr>
    <w:rPr>
      <w:rFonts w:asciiTheme="minorHAnsi" w:hAnsiTheme="minorHAnsi"/>
      <w:b/>
      <w:color w:val="595959" w:themeColor="text1" w:themeTint="A6"/>
      <w:spacing w:val="0"/>
      <w:sz w:val="28"/>
      <w:szCs w:val="28"/>
    </w:rPr>
  </w:style>
  <w:style w:type="paragraph" w:styleId="TOC1">
    <w:name w:val="toc 1"/>
    <w:basedOn w:val="Normal"/>
    <w:next w:val="Normal"/>
    <w:autoRedefine/>
    <w:uiPriority w:val="39"/>
    <w:unhideWhenUsed/>
    <w:rsid w:val="008621D4"/>
    <w:pPr>
      <w:tabs>
        <w:tab w:val="right" w:leader="dot" w:pos="10790"/>
      </w:tabs>
      <w:spacing w:before="120"/>
    </w:pPr>
    <w:rPr>
      <w:rFonts w:asciiTheme="majorHAnsi" w:hAnsiTheme="majorHAnsi"/>
      <w:b/>
      <w:bCs/>
      <w:noProof/>
      <w:color w:val="007499"/>
      <w:sz w:val="24"/>
    </w:rPr>
  </w:style>
  <w:style w:type="paragraph" w:styleId="TOC2">
    <w:name w:val="toc 2"/>
    <w:basedOn w:val="Normal"/>
    <w:next w:val="Normal"/>
    <w:autoRedefine/>
    <w:uiPriority w:val="39"/>
    <w:unhideWhenUsed/>
    <w:rsid w:val="005D617B"/>
    <w:pPr>
      <w:tabs>
        <w:tab w:val="right" w:leader="dot" w:pos="10790"/>
      </w:tabs>
      <w:ind w:left="450"/>
    </w:pPr>
    <w:rPr>
      <w:szCs w:val="22"/>
    </w:rPr>
  </w:style>
  <w:style w:type="paragraph" w:styleId="TOC3">
    <w:name w:val="toc 3"/>
    <w:basedOn w:val="Normal"/>
    <w:next w:val="Normal"/>
    <w:autoRedefine/>
    <w:uiPriority w:val="39"/>
    <w:unhideWhenUsed/>
    <w:rsid w:val="00944D21"/>
    <w:pPr>
      <w:tabs>
        <w:tab w:val="left" w:pos="1080"/>
        <w:tab w:val="right" w:leader="dot" w:pos="10790"/>
      </w:tabs>
      <w:ind w:left="810"/>
    </w:pPr>
    <w:rPr>
      <w:i/>
      <w:iCs/>
      <w:noProof/>
      <w:szCs w:val="22"/>
    </w:rPr>
  </w:style>
  <w:style w:type="paragraph" w:styleId="TOC4">
    <w:name w:val="toc 4"/>
    <w:basedOn w:val="Normal"/>
    <w:next w:val="Normal"/>
    <w:autoRedefine/>
    <w:uiPriority w:val="39"/>
    <w:unhideWhenUsed/>
    <w:rsid w:val="005D617B"/>
    <w:pPr>
      <w:tabs>
        <w:tab w:val="right" w:leader="dot" w:pos="10790"/>
      </w:tabs>
      <w:ind w:left="900"/>
    </w:pPr>
    <w:rPr>
      <w:sz w:val="20"/>
      <w:szCs w:val="20"/>
    </w:rPr>
  </w:style>
  <w:style w:type="paragraph" w:styleId="TOC5">
    <w:name w:val="toc 5"/>
    <w:basedOn w:val="Normal"/>
    <w:next w:val="Normal"/>
    <w:autoRedefine/>
    <w:uiPriority w:val="39"/>
    <w:unhideWhenUsed/>
    <w:rsid w:val="00CB1A6E"/>
    <w:pPr>
      <w:pBdr>
        <w:between w:val="double" w:sz="6" w:space="0" w:color="auto"/>
      </w:pBdr>
      <w:ind w:left="660"/>
    </w:pPr>
    <w:rPr>
      <w:sz w:val="20"/>
      <w:szCs w:val="20"/>
    </w:rPr>
  </w:style>
  <w:style w:type="paragraph" w:styleId="TOC6">
    <w:name w:val="toc 6"/>
    <w:basedOn w:val="Normal"/>
    <w:next w:val="Normal"/>
    <w:autoRedefine/>
    <w:uiPriority w:val="39"/>
    <w:unhideWhenUsed/>
    <w:rsid w:val="00CB1A6E"/>
    <w:pPr>
      <w:pBdr>
        <w:between w:val="double" w:sz="6" w:space="0" w:color="auto"/>
      </w:pBdr>
      <w:ind w:left="880"/>
    </w:pPr>
    <w:rPr>
      <w:sz w:val="20"/>
      <w:szCs w:val="20"/>
    </w:rPr>
  </w:style>
  <w:style w:type="paragraph" w:styleId="TOC7">
    <w:name w:val="toc 7"/>
    <w:basedOn w:val="Normal"/>
    <w:next w:val="Normal"/>
    <w:autoRedefine/>
    <w:uiPriority w:val="39"/>
    <w:unhideWhenUsed/>
    <w:rsid w:val="00CB1A6E"/>
    <w:pPr>
      <w:pBdr>
        <w:between w:val="double" w:sz="6" w:space="0" w:color="auto"/>
      </w:pBdr>
      <w:ind w:left="1100"/>
    </w:pPr>
    <w:rPr>
      <w:sz w:val="20"/>
      <w:szCs w:val="20"/>
    </w:rPr>
  </w:style>
  <w:style w:type="paragraph" w:styleId="TOC8">
    <w:name w:val="toc 8"/>
    <w:basedOn w:val="Normal"/>
    <w:next w:val="Normal"/>
    <w:autoRedefine/>
    <w:uiPriority w:val="39"/>
    <w:unhideWhenUsed/>
    <w:rsid w:val="00CB1A6E"/>
    <w:pPr>
      <w:pBdr>
        <w:between w:val="double" w:sz="6" w:space="0" w:color="auto"/>
      </w:pBdr>
      <w:ind w:left="1320"/>
    </w:pPr>
    <w:rPr>
      <w:sz w:val="20"/>
      <w:szCs w:val="20"/>
    </w:rPr>
  </w:style>
  <w:style w:type="paragraph" w:styleId="TOC9">
    <w:name w:val="toc 9"/>
    <w:basedOn w:val="Normal"/>
    <w:next w:val="Normal"/>
    <w:autoRedefine/>
    <w:uiPriority w:val="39"/>
    <w:unhideWhenUsed/>
    <w:rsid w:val="00CB1A6E"/>
    <w:pPr>
      <w:pBdr>
        <w:between w:val="double" w:sz="6" w:space="0" w:color="auto"/>
      </w:pBdr>
      <w:ind w:left="1540"/>
    </w:pPr>
    <w:rPr>
      <w:sz w:val="20"/>
      <w:szCs w:val="20"/>
    </w:rPr>
  </w:style>
  <w:style w:type="character" w:customStyle="1" w:styleId="Heading4Char">
    <w:name w:val="Heading 4 Char"/>
    <w:basedOn w:val="DefaultParagraphFont"/>
    <w:link w:val="Heading4"/>
    <w:uiPriority w:val="9"/>
    <w:rsid w:val="001B16FF"/>
    <w:rPr>
      <w:rFonts w:eastAsiaTheme="majorEastAsia" w:cstheme="majorBidi"/>
      <w:b/>
      <w:iCs/>
      <w:color w:val="00A3DA"/>
      <w:sz w:val="22"/>
    </w:rPr>
  </w:style>
  <w:style w:type="paragraph" w:customStyle="1" w:styleId="Heading1Blue">
    <w:name w:val="Heading 1 Blue"/>
    <w:basedOn w:val="Heading1"/>
    <w:next w:val="Normal"/>
    <w:qFormat/>
    <w:rsid w:val="001B16FF"/>
    <w:pPr>
      <w:shd w:val="clear" w:color="auto" w:fill="007499"/>
    </w:pPr>
  </w:style>
  <w:style w:type="paragraph" w:styleId="Revision">
    <w:name w:val="Revision"/>
    <w:hidden/>
    <w:uiPriority w:val="99"/>
    <w:semiHidden/>
    <w:rsid w:val="00C4302B"/>
    <w:rPr>
      <w:color w:val="595959" w:themeColor="text1" w:themeTint="A6"/>
      <w:sz w:val="22"/>
    </w:rPr>
  </w:style>
  <w:style w:type="character" w:styleId="UnresolvedMention">
    <w:name w:val="Unresolved Mention"/>
    <w:basedOn w:val="DefaultParagraphFont"/>
    <w:uiPriority w:val="99"/>
    <w:semiHidden/>
    <w:unhideWhenUsed/>
    <w:rsid w:val="0047472F"/>
    <w:rPr>
      <w:color w:val="605E5C"/>
      <w:shd w:val="clear" w:color="auto" w:fill="E1DFDD"/>
    </w:rPr>
  </w:style>
  <w:style w:type="character" w:styleId="FollowedHyperlink">
    <w:name w:val="FollowedHyperlink"/>
    <w:basedOn w:val="DefaultParagraphFont"/>
    <w:uiPriority w:val="99"/>
    <w:semiHidden/>
    <w:unhideWhenUsed/>
    <w:rsid w:val="00E779F7"/>
    <w:rPr>
      <w:color w:val="954F72" w:themeColor="followedHyperlink"/>
      <w:u w:val="single"/>
    </w:rPr>
  </w:style>
  <w:style w:type="character" w:customStyle="1" w:styleId="normaltextrun">
    <w:name w:val="normaltextrun"/>
    <w:basedOn w:val="DefaultParagraphFont"/>
    <w:rsid w:val="00F93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189">
      <w:bodyDiv w:val="1"/>
      <w:marLeft w:val="0"/>
      <w:marRight w:val="0"/>
      <w:marTop w:val="0"/>
      <w:marBottom w:val="0"/>
      <w:divBdr>
        <w:top w:val="none" w:sz="0" w:space="0" w:color="auto"/>
        <w:left w:val="none" w:sz="0" w:space="0" w:color="auto"/>
        <w:bottom w:val="none" w:sz="0" w:space="0" w:color="auto"/>
        <w:right w:val="none" w:sz="0" w:space="0" w:color="auto"/>
      </w:divBdr>
    </w:div>
    <w:div w:id="539519057">
      <w:bodyDiv w:val="1"/>
      <w:marLeft w:val="0"/>
      <w:marRight w:val="0"/>
      <w:marTop w:val="0"/>
      <w:marBottom w:val="0"/>
      <w:divBdr>
        <w:top w:val="none" w:sz="0" w:space="0" w:color="auto"/>
        <w:left w:val="none" w:sz="0" w:space="0" w:color="auto"/>
        <w:bottom w:val="none" w:sz="0" w:space="0" w:color="auto"/>
        <w:right w:val="none" w:sz="0" w:space="0" w:color="auto"/>
      </w:divBdr>
    </w:div>
    <w:div w:id="684483981">
      <w:bodyDiv w:val="1"/>
      <w:marLeft w:val="0"/>
      <w:marRight w:val="0"/>
      <w:marTop w:val="0"/>
      <w:marBottom w:val="0"/>
      <w:divBdr>
        <w:top w:val="none" w:sz="0" w:space="0" w:color="auto"/>
        <w:left w:val="none" w:sz="0" w:space="0" w:color="auto"/>
        <w:bottom w:val="none" w:sz="0" w:space="0" w:color="auto"/>
        <w:right w:val="none" w:sz="0" w:space="0" w:color="auto"/>
      </w:divBdr>
    </w:div>
    <w:div w:id="828519282">
      <w:bodyDiv w:val="1"/>
      <w:marLeft w:val="0"/>
      <w:marRight w:val="0"/>
      <w:marTop w:val="0"/>
      <w:marBottom w:val="0"/>
      <w:divBdr>
        <w:top w:val="none" w:sz="0" w:space="0" w:color="auto"/>
        <w:left w:val="none" w:sz="0" w:space="0" w:color="auto"/>
        <w:bottom w:val="none" w:sz="0" w:space="0" w:color="auto"/>
        <w:right w:val="none" w:sz="0" w:space="0" w:color="auto"/>
      </w:divBdr>
    </w:div>
    <w:div w:id="836001998">
      <w:bodyDiv w:val="1"/>
      <w:marLeft w:val="0"/>
      <w:marRight w:val="0"/>
      <w:marTop w:val="0"/>
      <w:marBottom w:val="0"/>
      <w:divBdr>
        <w:top w:val="none" w:sz="0" w:space="0" w:color="auto"/>
        <w:left w:val="none" w:sz="0" w:space="0" w:color="auto"/>
        <w:bottom w:val="none" w:sz="0" w:space="0" w:color="auto"/>
        <w:right w:val="none" w:sz="0" w:space="0" w:color="auto"/>
      </w:divBdr>
    </w:div>
    <w:div w:id="843595233">
      <w:bodyDiv w:val="1"/>
      <w:marLeft w:val="0"/>
      <w:marRight w:val="0"/>
      <w:marTop w:val="0"/>
      <w:marBottom w:val="0"/>
      <w:divBdr>
        <w:top w:val="none" w:sz="0" w:space="0" w:color="auto"/>
        <w:left w:val="none" w:sz="0" w:space="0" w:color="auto"/>
        <w:bottom w:val="none" w:sz="0" w:space="0" w:color="auto"/>
        <w:right w:val="none" w:sz="0" w:space="0" w:color="auto"/>
      </w:divBdr>
    </w:div>
    <w:div w:id="859123356">
      <w:bodyDiv w:val="1"/>
      <w:marLeft w:val="0"/>
      <w:marRight w:val="0"/>
      <w:marTop w:val="0"/>
      <w:marBottom w:val="0"/>
      <w:divBdr>
        <w:top w:val="none" w:sz="0" w:space="0" w:color="auto"/>
        <w:left w:val="none" w:sz="0" w:space="0" w:color="auto"/>
        <w:bottom w:val="none" w:sz="0" w:space="0" w:color="auto"/>
        <w:right w:val="none" w:sz="0" w:space="0" w:color="auto"/>
      </w:divBdr>
    </w:div>
    <w:div w:id="923680916">
      <w:bodyDiv w:val="1"/>
      <w:marLeft w:val="0"/>
      <w:marRight w:val="0"/>
      <w:marTop w:val="0"/>
      <w:marBottom w:val="0"/>
      <w:divBdr>
        <w:top w:val="none" w:sz="0" w:space="0" w:color="auto"/>
        <w:left w:val="none" w:sz="0" w:space="0" w:color="auto"/>
        <w:bottom w:val="none" w:sz="0" w:space="0" w:color="auto"/>
        <w:right w:val="none" w:sz="0" w:space="0" w:color="auto"/>
      </w:divBdr>
    </w:div>
    <w:div w:id="937101393">
      <w:bodyDiv w:val="1"/>
      <w:marLeft w:val="0"/>
      <w:marRight w:val="0"/>
      <w:marTop w:val="0"/>
      <w:marBottom w:val="0"/>
      <w:divBdr>
        <w:top w:val="none" w:sz="0" w:space="0" w:color="auto"/>
        <w:left w:val="none" w:sz="0" w:space="0" w:color="auto"/>
        <w:bottom w:val="none" w:sz="0" w:space="0" w:color="auto"/>
        <w:right w:val="none" w:sz="0" w:space="0" w:color="auto"/>
      </w:divBdr>
    </w:div>
    <w:div w:id="1180239463">
      <w:bodyDiv w:val="1"/>
      <w:marLeft w:val="0"/>
      <w:marRight w:val="0"/>
      <w:marTop w:val="0"/>
      <w:marBottom w:val="0"/>
      <w:divBdr>
        <w:top w:val="none" w:sz="0" w:space="0" w:color="auto"/>
        <w:left w:val="none" w:sz="0" w:space="0" w:color="auto"/>
        <w:bottom w:val="none" w:sz="0" w:space="0" w:color="auto"/>
        <w:right w:val="none" w:sz="0" w:space="0" w:color="auto"/>
      </w:divBdr>
    </w:div>
    <w:div w:id="1248031885">
      <w:bodyDiv w:val="1"/>
      <w:marLeft w:val="0"/>
      <w:marRight w:val="0"/>
      <w:marTop w:val="0"/>
      <w:marBottom w:val="0"/>
      <w:divBdr>
        <w:top w:val="none" w:sz="0" w:space="0" w:color="auto"/>
        <w:left w:val="none" w:sz="0" w:space="0" w:color="auto"/>
        <w:bottom w:val="none" w:sz="0" w:space="0" w:color="auto"/>
        <w:right w:val="none" w:sz="0" w:space="0" w:color="auto"/>
      </w:divBdr>
    </w:div>
    <w:div w:id="1609506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Downloads\GSA_Job%20Ai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5e2526-ec4a-4f23-9b3f-85241bbdcb69">
      <UserInfo>
        <DisplayName>Osiely Mendez</DisplayName>
        <AccountId>42</AccountId>
        <AccountType/>
      </UserInfo>
    </SharedWithUsers>
    <MediaLengthInSeconds xmlns="efd66e43-fa82-4980-8a12-c832dc97744c" xsi:nil="true"/>
    <Status xmlns="efd66e43-fa82-4980-8a12-c832dc9774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5A2967FC7EF341BCC5B6633E83E5AC" ma:contentTypeVersion="13" ma:contentTypeDescription="Create a new document." ma:contentTypeScope="" ma:versionID="ab38c807aa1d7897a42455bb9d4c2275">
  <xsd:schema xmlns:xsd="http://www.w3.org/2001/XMLSchema" xmlns:xs="http://www.w3.org/2001/XMLSchema" xmlns:p="http://schemas.microsoft.com/office/2006/metadata/properties" xmlns:ns2="efd66e43-fa82-4980-8a12-c832dc97744c" xmlns:ns3="805e2526-ec4a-4f23-9b3f-85241bbdcb69" targetNamespace="http://schemas.microsoft.com/office/2006/metadata/properties" ma:root="true" ma:fieldsID="eab2938953a235a7862cbfb6921efb87" ns2:_="" ns3:_="">
    <xsd:import namespace="efd66e43-fa82-4980-8a12-c832dc97744c"/>
    <xsd:import namespace="805e2526-ec4a-4f23-9b3f-85241bbdcb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66e43-fa82-4980-8a12-c832dc977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Status" ma:index="20"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e2526-ec4a-4f23-9b3f-85241bbdcb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04C5E-6612-4BB5-AB2D-2C4EBE32DD22}">
  <ds:schemaRefs>
    <ds:schemaRef ds:uri="http://schemas.microsoft.com/office/2006/metadata/properties"/>
    <ds:schemaRef ds:uri="http://schemas.microsoft.com/office/infopath/2007/PartnerControls"/>
    <ds:schemaRef ds:uri="805e2526-ec4a-4f23-9b3f-85241bbdcb69"/>
    <ds:schemaRef ds:uri="efd66e43-fa82-4980-8a12-c832dc97744c"/>
  </ds:schemaRefs>
</ds:datastoreItem>
</file>

<file path=customXml/itemProps2.xml><?xml version="1.0" encoding="utf-8"?>
<ds:datastoreItem xmlns:ds="http://schemas.openxmlformats.org/officeDocument/2006/customXml" ds:itemID="{D3A1F2D9-1F7C-4B8C-B069-EF0132AE034D}">
  <ds:schemaRefs>
    <ds:schemaRef ds:uri="http://schemas.microsoft.com/sharepoint/v3/contenttype/forms"/>
  </ds:schemaRefs>
</ds:datastoreItem>
</file>

<file path=customXml/itemProps3.xml><?xml version="1.0" encoding="utf-8"?>
<ds:datastoreItem xmlns:ds="http://schemas.openxmlformats.org/officeDocument/2006/customXml" ds:itemID="{5E6BE150-0CF5-4400-A2E5-99F230A0C364}">
  <ds:schemaRefs>
    <ds:schemaRef ds:uri="http://schemas.openxmlformats.org/officeDocument/2006/bibliography"/>
  </ds:schemaRefs>
</ds:datastoreItem>
</file>

<file path=customXml/itemProps4.xml><?xml version="1.0" encoding="utf-8"?>
<ds:datastoreItem xmlns:ds="http://schemas.openxmlformats.org/officeDocument/2006/customXml" ds:itemID="{A9E9672E-6395-49BB-B3EA-2A34FBC7DC6A}"/>
</file>

<file path=docProps/app.xml><?xml version="1.0" encoding="utf-8"?>
<Properties xmlns="http://schemas.openxmlformats.org/officeDocument/2006/extended-properties" xmlns:vt="http://schemas.openxmlformats.org/officeDocument/2006/docPropsVTypes">
  <Template>GSA_Job Aid TEMPLATE</Template>
  <TotalTime>793</TotalTime>
  <Pages>17</Pages>
  <Words>1876</Words>
  <Characters>10696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12547</CharactersWithSpaces>
  <SharedDoc>false</SharedDoc>
  <HLinks>
    <vt:vector size="90" baseType="variant">
      <vt:variant>
        <vt:i4>1703989</vt:i4>
      </vt:variant>
      <vt:variant>
        <vt:i4>86</vt:i4>
      </vt:variant>
      <vt:variant>
        <vt:i4>0</vt:i4>
      </vt:variant>
      <vt:variant>
        <vt:i4>5</vt:i4>
      </vt:variant>
      <vt:variant>
        <vt:lpwstr/>
      </vt:variant>
      <vt:variant>
        <vt:lpwstr>_Toc100138746</vt:lpwstr>
      </vt:variant>
      <vt:variant>
        <vt:i4>1703989</vt:i4>
      </vt:variant>
      <vt:variant>
        <vt:i4>80</vt:i4>
      </vt:variant>
      <vt:variant>
        <vt:i4>0</vt:i4>
      </vt:variant>
      <vt:variant>
        <vt:i4>5</vt:i4>
      </vt:variant>
      <vt:variant>
        <vt:lpwstr/>
      </vt:variant>
      <vt:variant>
        <vt:lpwstr>_Toc100138745</vt:lpwstr>
      </vt:variant>
      <vt:variant>
        <vt:i4>1703989</vt:i4>
      </vt:variant>
      <vt:variant>
        <vt:i4>74</vt:i4>
      </vt:variant>
      <vt:variant>
        <vt:i4>0</vt:i4>
      </vt:variant>
      <vt:variant>
        <vt:i4>5</vt:i4>
      </vt:variant>
      <vt:variant>
        <vt:lpwstr/>
      </vt:variant>
      <vt:variant>
        <vt:lpwstr>_Toc100138744</vt:lpwstr>
      </vt:variant>
      <vt:variant>
        <vt:i4>1703989</vt:i4>
      </vt:variant>
      <vt:variant>
        <vt:i4>68</vt:i4>
      </vt:variant>
      <vt:variant>
        <vt:i4>0</vt:i4>
      </vt:variant>
      <vt:variant>
        <vt:i4>5</vt:i4>
      </vt:variant>
      <vt:variant>
        <vt:lpwstr/>
      </vt:variant>
      <vt:variant>
        <vt:lpwstr>_Toc100138743</vt:lpwstr>
      </vt:variant>
      <vt:variant>
        <vt:i4>1703989</vt:i4>
      </vt:variant>
      <vt:variant>
        <vt:i4>62</vt:i4>
      </vt:variant>
      <vt:variant>
        <vt:i4>0</vt:i4>
      </vt:variant>
      <vt:variant>
        <vt:i4>5</vt:i4>
      </vt:variant>
      <vt:variant>
        <vt:lpwstr/>
      </vt:variant>
      <vt:variant>
        <vt:lpwstr>_Toc100138742</vt:lpwstr>
      </vt:variant>
      <vt:variant>
        <vt:i4>1703989</vt:i4>
      </vt:variant>
      <vt:variant>
        <vt:i4>56</vt:i4>
      </vt:variant>
      <vt:variant>
        <vt:i4>0</vt:i4>
      </vt:variant>
      <vt:variant>
        <vt:i4>5</vt:i4>
      </vt:variant>
      <vt:variant>
        <vt:lpwstr/>
      </vt:variant>
      <vt:variant>
        <vt:lpwstr>_Toc100138741</vt:lpwstr>
      </vt:variant>
      <vt:variant>
        <vt:i4>1703989</vt:i4>
      </vt:variant>
      <vt:variant>
        <vt:i4>50</vt:i4>
      </vt:variant>
      <vt:variant>
        <vt:i4>0</vt:i4>
      </vt:variant>
      <vt:variant>
        <vt:i4>5</vt:i4>
      </vt:variant>
      <vt:variant>
        <vt:lpwstr/>
      </vt:variant>
      <vt:variant>
        <vt:lpwstr>_Toc100138740</vt:lpwstr>
      </vt:variant>
      <vt:variant>
        <vt:i4>1900597</vt:i4>
      </vt:variant>
      <vt:variant>
        <vt:i4>44</vt:i4>
      </vt:variant>
      <vt:variant>
        <vt:i4>0</vt:i4>
      </vt:variant>
      <vt:variant>
        <vt:i4>5</vt:i4>
      </vt:variant>
      <vt:variant>
        <vt:lpwstr/>
      </vt:variant>
      <vt:variant>
        <vt:lpwstr>_Toc100138739</vt:lpwstr>
      </vt:variant>
      <vt:variant>
        <vt:i4>1900597</vt:i4>
      </vt:variant>
      <vt:variant>
        <vt:i4>38</vt:i4>
      </vt:variant>
      <vt:variant>
        <vt:i4>0</vt:i4>
      </vt:variant>
      <vt:variant>
        <vt:i4>5</vt:i4>
      </vt:variant>
      <vt:variant>
        <vt:lpwstr/>
      </vt:variant>
      <vt:variant>
        <vt:lpwstr>_Toc100138738</vt:lpwstr>
      </vt:variant>
      <vt:variant>
        <vt:i4>1900597</vt:i4>
      </vt:variant>
      <vt:variant>
        <vt:i4>32</vt:i4>
      </vt:variant>
      <vt:variant>
        <vt:i4>0</vt:i4>
      </vt:variant>
      <vt:variant>
        <vt:i4>5</vt:i4>
      </vt:variant>
      <vt:variant>
        <vt:lpwstr/>
      </vt:variant>
      <vt:variant>
        <vt:lpwstr>_Toc100138737</vt:lpwstr>
      </vt:variant>
      <vt:variant>
        <vt:i4>1900597</vt:i4>
      </vt:variant>
      <vt:variant>
        <vt:i4>26</vt:i4>
      </vt:variant>
      <vt:variant>
        <vt:i4>0</vt:i4>
      </vt:variant>
      <vt:variant>
        <vt:i4>5</vt:i4>
      </vt:variant>
      <vt:variant>
        <vt:lpwstr/>
      </vt:variant>
      <vt:variant>
        <vt:lpwstr>_Toc100138736</vt:lpwstr>
      </vt:variant>
      <vt:variant>
        <vt:i4>1900597</vt:i4>
      </vt:variant>
      <vt:variant>
        <vt:i4>20</vt:i4>
      </vt:variant>
      <vt:variant>
        <vt:i4>0</vt:i4>
      </vt:variant>
      <vt:variant>
        <vt:i4>5</vt:i4>
      </vt:variant>
      <vt:variant>
        <vt:lpwstr/>
      </vt:variant>
      <vt:variant>
        <vt:lpwstr>_Toc100138735</vt:lpwstr>
      </vt:variant>
      <vt:variant>
        <vt:i4>1900597</vt:i4>
      </vt:variant>
      <vt:variant>
        <vt:i4>14</vt:i4>
      </vt:variant>
      <vt:variant>
        <vt:i4>0</vt:i4>
      </vt:variant>
      <vt:variant>
        <vt:i4>5</vt:i4>
      </vt:variant>
      <vt:variant>
        <vt:lpwstr/>
      </vt:variant>
      <vt:variant>
        <vt:lpwstr>_Toc100138734</vt:lpwstr>
      </vt:variant>
      <vt:variant>
        <vt:i4>1900597</vt:i4>
      </vt:variant>
      <vt:variant>
        <vt:i4>8</vt:i4>
      </vt:variant>
      <vt:variant>
        <vt:i4>0</vt:i4>
      </vt:variant>
      <vt:variant>
        <vt:i4>5</vt:i4>
      </vt:variant>
      <vt:variant>
        <vt:lpwstr/>
      </vt:variant>
      <vt:variant>
        <vt:lpwstr>_Toc100138733</vt:lpwstr>
      </vt:variant>
      <vt:variant>
        <vt:i4>1900597</vt:i4>
      </vt:variant>
      <vt:variant>
        <vt:i4>2</vt:i4>
      </vt:variant>
      <vt:variant>
        <vt:i4>0</vt:i4>
      </vt:variant>
      <vt:variant>
        <vt:i4>5</vt:i4>
      </vt:variant>
      <vt:variant>
        <vt:lpwstr/>
      </vt:variant>
      <vt:variant>
        <vt:lpwstr>_Toc100138732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University End User Job Aid - General Use of Learning</dc:title>
  <dc:subject/>
  <dc:creator>Sara</dc:creator>
  <cp:keywords>Job Aid;Online University;End User;General Use of Learning</cp:keywords>
  <dc:description/>
  <cp:lastModifiedBy>Nicole Holderfield</cp:lastModifiedBy>
  <cp:revision>483</cp:revision>
  <cp:lastPrinted>2022-05-06T16:22:00Z</cp:lastPrinted>
  <dcterms:created xsi:type="dcterms:W3CDTF">2022-03-04T03:17:00Z</dcterms:created>
  <dcterms:modified xsi:type="dcterms:W3CDTF">2022-05-06T16:22:00Z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0x010100BE5A2967FC7EF341BCC5B6633E83E5AC</vt:lpwstr>
  </property>
  <property fmtid="{D5CDD505-2E9C-101B-9397-08002B2CF9AE}" pid="3" name="Order">
    <vt:r8>7600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b45b0397-514e-4ccb-9344-92bc25eb565c</vt:lpwstr>
  </property>
  <property fmtid="{D5CDD505-2E9C-101B-9397-08002B2CF9AE}" pid="9" name="AuthorIds_UIVersion_2560">
    <vt:lpwstr>23,49</vt:lpwstr>
  </property>
  <property fmtid="{D5CDD505-2E9C-101B-9397-08002B2CF9AE}" pid="10" name="_ExtendedDescription">
    <vt:lpwstr/>
  </property>
  <property fmtid="{D5CDD505-2E9C-101B-9397-08002B2CF9AE}" pid="11" name="TriggerFlowInfo">
    <vt:lpwstr/>
  </property>
</Properties>
</file>